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92C57" w14:textId="172E91CA" w:rsidR="00AF3F57" w:rsidRPr="00BF63F4" w:rsidRDefault="00AF3F57" w:rsidP="0045503C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3E2F240" w14:textId="76DD5A60" w:rsidR="00AF3F57" w:rsidRPr="00BF63F4" w:rsidRDefault="00AF3F57" w:rsidP="0045503C">
      <w:pPr>
        <w:pStyle w:val="Tekstpodstawowywcity"/>
        <w:spacing w:line="276" w:lineRule="auto"/>
        <w:ind w:left="284"/>
        <w:jc w:val="center"/>
        <w:rPr>
          <w:rFonts w:asciiTheme="minorHAnsi" w:hAnsiTheme="minorHAnsi" w:cstheme="minorHAnsi"/>
          <w:sz w:val="24"/>
          <w:szCs w:val="24"/>
        </w:rPr>
      </w:pPr>
      <w:r w:rsidRPr="00BF63F4">
        <w:rPr>
          <w:rFonts w:asciiTheme="minorHAnsi" w:hAnsiTheme="minorHAnsi" w:cstheme="minorHAnsi"/>
          <w:b/>
          <w:sz w:val="24"/>
          <w:szCs w:val="24"/>
        </w:rPr>
        <w:t>Samodzielny Publiczny Zakład Opieki Zdrowotnej</w:t>
      </w:r>
      <w:r w:rsidR="00E959A5" w:rsidRPr="00BF63F4">
        <w:rPr>
          <w:rFonts w:asciiTheme="minorHAnsi" w:hAnsiTheme="minorHAnsi" w:cstheme="minorHAnsi"/>
          <w:b/>
          <w:sz w:val="24"/>
          <w:szCs w:val="24"/>
        </w:rPr>
        <w:t xml:space="preserve"> w Łapach</w:t>
      </w:r>
    </w:p>
    <w:p w14:paraId="44745864" w14:textId="77777777" w:rsidR="00AF3F57" w:rsidRPr="00BF63F4" w:rsidRDefault="00AF3F57" w:rsidP="0045503C">
      <w:pPr>
        <w:pStyle w:val="Tekstpodstawowywcity"/>
        <w:spacing w:line="276" w:lineRule="auto"/>
        <w:ind w:left="284"/>
        <w:jc w:val="center"/>
        <w:rPr>
          <w:rFonts w:asciiTheme="minorHAnsi" w:hAnsiTheme="minorHAnsi" w:cstheme="minorHAnsi"/>
          <w:sz w:val="24"/>
          <w:szCs w:val="24"/>
        </w:rPr>
      </w:pPr>
      <w:r w:rsidRPr="00BF63F4">
        <w:rPr>
          <w:rFonts w:asciiTheme="minorHAnsi" w:hAnsiTheme="minorHAnsi" w:cstheme="minorHAnsi"/>
          <w:b/>
          <w:sz w:val="24"/>
          <w:szCs w:val="24"/>
        </w:rPr>
        <w:t>ul. Janusza Korczaka 23, 18-100 Łapy</w:t>
      </w:r>
    </w:p>
    <w:p w14:paraId="3E6FD7AF" w14:textId="77777777" w:rsidR="00AF3F57" w:rsidRPr="00BF63F4" w:rsidRDefault="00AF3F57" w:rsidP="0045503C">
      <w:pPr>
        <w:pStyle w:val="Tekstpodstawowywcity"/>
        <w:spacing w:line="276" w:lineRule="auto"/>
        <w:ind w:left="284"/>
        <w:jc w:val="center"/>
        <w:rPr>
          <w:rFonts w:asciiTheme="minorHAnsi" w:hAnsiTheme="minorHAnsi" w:cstheme="minorHAnsi"/>
          <w:sz w:val="24"/>
          <w:szCs w:val="24"/>
        </w:rPr>
      </w:pPr>
      <w:r w:rsidRPr="00BF63F4">
        <w:rPr>
          <w:rFonts w:asciiTheme="minorHAnsi" w:hAnsiTheme="minorHAnsi" w:cstheme="minorHAnsi"/>
          <w:b/>
          <w:sz w:val="24"/>
          <w:szCs w:val="24"/>
        </w:rPr>
        <w:t xml:space="preserve">REGON: 050644804 </w:t>
      </w:r>
    </w:p>
    <w:p w14:paraId="63B228DE" w14:textId="77777777" w:rsidR="00AF3F57" w:rsidRPr="00BF63F4" w:rsidRDefault="00AF3F57" w:rsidP="0045503C">
      <w:pPr>
        <w:pStyle w:val="Tekstpodstawowywcity"/>
        <w:spacing w:line="276" w:lineRule="auto"/>
        <w:ind w:left="284"/>
        <w:jc w:val="center"/>
        <w:rPr>
          <w:rFonts w:asciiTheme="minorHAnsi" w:hAnsiTheme="minorHAnsi" w:cstheme="minorHAnsi"/>
          <w:sz w:val="24"/>
          <w:szCs w:val="24"/>
        </w:rPr>
      </w:pPr>
      <w:r w:rsidRPr="00BF63F4">
        <w:rPr>
          <w:rFonts w:asciiTheme="minorHAnsi" w:hAnsiTheme="minorHAnsi" w:cstheme="minorHAnsi"/>
          <w:b/>
          <w:sz w:val="24"/>
          <w:szCs w:val="24"/>
        </w:rPr>
        <w:t>NIP: 966-13-19-909</w:t>
      </w:r>
    </w:p>
    <w:p w14:paraId="44D6B3C0" w14:textId="77777777" w:rsidR="00AF3F57" w:rsidRPr="00BF63F4" w:rsidRDefault="00AF3F57" w:rsidP="0045503C">
      <w:pPr>
        <w:pStyle w:val="Bezodstpw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F63F4">
        <w:rPr>
          <w:rFonts w:asciiTheme="minorHAnsi" w:hAnsiTheme="minorHAnsi" w:cstheme="minorHAnsi"/>
          <w:sz w:val="24"/>
          <w:szCs w:val="24"/>
        </w:rPr>
        <w:t>tel. centrala (85) 814 24 38</w:t>
      </w:r>
    </w:p>
    <w:p w14:paraId="7BBAA430" w14:textId="77777777" w:rsidR="00AF3F57" w:rsidRPr="00BF63F4" w:rsidRDefault="00AF3F57" w:rsidP="0045503C">
      <w:pPr>
        <w:pStyle w:val="Bezodstpw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F63F4">
        <w:rPr>
          <w:rFonts w:asciiTheme="minorHAnsi" w:hAnsiTheme="minorHAnsi" w:cstheme="minorHAnsi"/>
          <w:sz w:val="24"/>
          <w:szCs w:val="24"/>
        </w:rPr>
        <w:t>godziny pracy: poniedziałek - piątek 7:25-15:00</w:t>
      </w:r>
    </w:p>
    <w:p w14:paraId="4239C4AA" w14:textId="77777777" w:rsidR="00AF3F57" w:rsidRPr="00BF63F4" w:rsidRDefault="00AF3F57" w:rsidP="0045503C">
      <w:pPr>
        <w:pStyle w:val="Bezodstpw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F63F4">
        <w:rPr>
          <w:rFonts w:asciiTheme="minorHAnsi" w:hAnsiTheme="minorHAnsi" w:cstheme="minorHAnsi"/>
          <w:sz w:val="24"/>
          <w:szCs w:val="24"/>
        </w:rPr>
        <w:t xml:space="preserve">adres strony internetowej: </w:t>
      </w:r>
      <w:hyperlink r:id="rId6" w:history="1">
        <w:r w:rsidRPr="00BF63F4">
          <w:rPr>
            <w:rStyle w:val="Hipercze"/>
            <w:rFonts w:asciiTheme="minorHAnsi" w:hAnsiTheme="minorHAnsi" w:cstheme="minorHAnsi"/>
            <w:sz w:val="24"/>
            <w:szCs w:val="24"/>
          </w:rPr>
          <w:t>www.szpitallapy.pl</w:t>
        </w:r>
      </w:hyperlink>
    </w:p>
    <w:p w14:paraId="3D3A9815" w14:textId="77777777" w:rsidR="00AF3F57" w:rsidRPr="00BF63F4" w:rsidRDefault="00AF3F57" w:rsidP="0045503C">
      <w:pPr>
        <w:pStyle w:val="Bezodstpw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F63F4">
        <w:rPr>
          <w:rFonts w:asciiTheme="minorHAnsi" w:hAnsiTheme="minorHAnsi" w:cstheme="minorHAnsi"/>
          <w:sz w:val="24"/>
          <w:szCs w:val="24"/>
        </w:rPr>
        <w:t xml:space="preserve">email: </w:t>
      </w:r>
      <w:hyperlink r:id="rId7" w:history="1">
        <w:r w:rsidRPr="00BF63F4">
          <w:rPr>
            <w:rStyle w:val="Hipercze"/>
            <w:rFonts w:asciiTheme="minorHAnsi" w:hAnsiTheme="minorHAnsi" w:cstheme="minorHAnsi"/>
            <w:sz w:val="24"/>
            <w:szCs w:val="24"/>
          </w:rPr>
          <w:t>przetargi@szpitallapy.pl</w:t>
        </w:r>
      </w:hyperlink>
      <w:r w:rsidRPr="00BF63F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BE92DCE" w14:textId="77777777" w:rsidR="00AF3F57" w:rsidRPr="00BF63F4" w:rsidRDefault="00AF3F57" w:rsidP="0045503C">
      <w:pPr>
        <w:pStyle w:val="Bezodstpw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384A6C9" w14:textId="77777777" w:rsidR="00AF3F57" w:rsidRPr="00BF63F4" w:rsidRDefault="00AF3F57" w:rsidP="0045503C">
      <w:pPr>
        <w:shd w:val="clear" w:color="auto" w:fill="FFFFFF"/>
        <w:spacing w:line="276" w:lineRule="auto"/>
        <w:ind w:left="5"/>
        <w:jc w:val="center"/>
        <w:rPr>
          <w:rFonts w:asciiTheme="minorHAnsi" w:hAnsiTheme="minorHAnsi" w:cstheme="minorHAnsi"/>
          <w:sz w:val="48"/>
          <w:szCs w:val="48"/>
        </w:rPr>
      </w:pPr>
      <w:r w:rsidRPr="00BF63F4">
        <w:rPr>
          <w:rFonts w:asciiTheme="minorHAnsi" w:hAnsiTheme="minorHAnsi" w:cstheme="minorHAnsi"/>
          <w:b/>
          <w:bCs/>
          <w:spacing w:val="-10"/>
          <w:sz w:val="48"/>
          <w:szCs w:val="48"/>
        </w:rPr>
        <w:t>Zapytanie ofertowe</w:t>
      </w:r>
    </w:p>
    <w:p w14:paraId="0CA0F3ED" w14:textId="3D3B9F79" w:rsidR="00F26073" w:rsidRPr="00BF63F4" w:rsidRDefault="00F26073" w:rsidP="0045503C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z w:val="48"/>
          <w:szCs w:val="48"/>
        </w:rPr>
      </w:pPr>
      <w:r w:rsidRPr="00BF63F4">
        <w:rPr>
          <w:rFonts w:asciiTheme="minorHAnsi" w:hAnsiTheme="minorHAnsi" w:cstheme="minorHAnsi"/>
          <w:b/>
          <w:iCs/>
          <w:spacing w:val="-1"/>
          <w:sz w:val="48"/>
          <w:szCs w:val="48"/>
        </w:rPr>
        <w:t>nr DZP.ZO.</w:t>
      </w:r>
      <w:r w:rsidR="006A62E7">
        <w:rPr>
          <w:rFonts w:asciiTheme="minorHAnsi" w:hAnsiTheme="minorHAnsi" w:cstheme="minorHAnsi"/>
          <w:b/>
          <w:iCs/>
          <w:spacing w:val="-1"/>
          <w:sz w:val="48"/>
          <w:szCs w:val="48"/>
        </w:rPr>
        <w:t>9</w:t>
      </w:r>
      <w:r w:rsidRPr="00BF63F4">
        <w:rPr>
          <w:rFonts w:asciiTheme="minorHAnsi" w:hAnsiTheme="minorHAnsi" w:cstheme="minorHAnsi"/>
          <w:b/>
          <w:iCs/>
          <w:spacing w:val="-1"/>
          <w:sz w:val="48"/>
          <w:szCs w:val="48"/>
        </w:rPr>
        <w:t>/202</w:t>
      </w:r>
      <w:r w:rsidR="00BF63F4" w:rsidRPr="00BF63F4">
        <w:rPr>
          <w:rFonts w:asciiTheme="minorHAnsi" w:hAnsiTheme="minorHAnsi" w:cstheme="minorHAnsi"/>
          <w:b/>
          <w:iCs/>
          <w:spacing w:val="-1"/>
          <w:sz w:val="48"/>
          <w:szCs w:val="48"/>
        </w:rPr>
        <w:t>6</w:t>
      </w:r>
    </w:p>
    <w:p w14:paraId="0211B78A" w14:textId="51B44C7C" w:rsidR="00F47C0E" w:rsidRPr="00BF63F4" w:rsidRDefault="00F26073" w:rsidP="004F17D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iCs/>
          <w:spacing w:val="-1"/>
          <w:sz w:val="48"/>
          <w:szCs w:val="48"/>
        </w:rPr>
      </w:pPr>
      <w:r w:rsidRPr="00BF63F4">
        <w:rPr>
          <w:rFonts w:asciiTheme="minorHAnsi" w:hAnsiTheme="minorHAnsi" w:cstheme="minorHAnsi"/>
          <w:b/>
          <w:iCs/>
          <w:spacing w:val="-1"/>
          <w:sz w:val="48"/>
          <w:szCs w:val="48"/>
        </w:rPr>
        <w:t xml:space="preserve"> </w:t>
      </w:r>
      <w:r w:rsidR="00AF3F57" w:rsidRPr="00BF63F4">
        <w:rPr>
          <w:rFonts w:asciiTheme="minorHAnsi" w:hAnsiTheme="minorHAnsi" w:cstheme="minorHAnsi"/>
          <w:b/>
          <w:iCs/>
          <w:spacing w:val="-1"/>
          <w:sz w:val="48"/>
          <w:szCs w:val="48"/>
        </w:rPr>
        <w:t>„</w:t>
      </w:r>
      <w:bookmarkStart w:id="0" w:name="_Hlk162507965"/>
      <w:r w:rsidR="00C81BB4" w:rsidRPr="00BF63F4">
        <w:rPr>
          <w:rFonts w:asciiTheme="minorHAnsi" w:hAnsiTheme="minorHAnsi" w:cstheme="minorHAnsi"/>
          <w:b/>
          <w:iCs/>
          <w:spacing w:val="-1"/>
          <w:sz w:val="48"/>
          <w:szCs w:val="48"/>
        </w:rPr>
        <w:t>D</w:t>
      </w:r>
      <w:r w:rsidR="004F17DB" w:rsidRPr="00BF63F4">
        <w:rPr>
          <w:rFonts w:asciiTheme="minorHAnsi" w:hAnsiTheme="minorHAnsi" w:cstheme="minorHAnsi"/>
          <w:b/>
          <w:iCs/>
          <w:spacing w:val="-1"/>
          <w:sz w:val="48"/>
          <w:szCs w:val="48"/>
        </w:rPr>
        <w:t xml:space="preserve">ostawa </w:t>
      </w:r>
      <w:bookmarkEnd w:id="0"/>
      <w:r w:rsidR="00C81BB4" w:rsidRPr="00BF63F4">
        <w:rPr>
          <w:rFonts w:asciiTheme="minorHAnsi" w:hAnsiTheme="minorHAnsi" w:cstheme="minorHAnsi"/>
          <w:b/>
          <w:iCs/>
          <w:spacing w:val="-1"/>
          <w:sz w:val="48"/>
          <w:szCs w:val="48"/>
        </w:rPr>
        <w:t xml:space="preserve">materiałów eksploatacyjnych </w:t>
      </w:r>
      <w:r w:rsidR="00C81BB4" w:rsidRPr="00BF63F4">
        <w:rPr>
          <w:rFonts w:asciiTheme="minorHAnsi" w:hAnsiTheme="minorHAnsi" w:cstheme="minorHAnsi"/>
          <w:b/>
          <w:iCs/>
          <w:spacing w:val="-1"/>
          <w:sz w:val="48"/>
          <w:szCs w:val="48"/>
        </w:rPr>
        <w:br/>
        <w:t>do drukarek</w:t>
      </w:r>
      <w:r w:rsidR="00AF3F57" w:rsidRPr="00BF63F4">
        <w:rPr>
          <w:rFonts w:asciiTheme="minorHAnsi" w:hAnsiTheme="minorHAnsi" w:cstheme="minorHAnsi"/>
          <w:b/>
          <w:iCs/>
          <w:spacing w:val="-1"/>
          <w:sz w:val="48"/>
          <w:szCs w:val="48"/>
        </w:rPr>
        <w:t>”</w:t>
      </w:r>
    </w:p>
    <w:p w14:paraId="5908B851" w14:textId="77777777" w:rsidR="00AF3F57" w:rsidRPr="00BF63F4" w:rsidRDefault="00AF3F57" w:rsidP="0045503C">
      <w:pPr>
        <w:shd w:val="clear" w:color="auto" w:fill="FFFFFF"/>
        <w:spacing w:before="134" w:line="276" w:lineRule="auto"/>
        <w:jc w:val="center"/>
        <w:rPr>
          <w:rFonts w:asciiTheme="minorHAnsi" w:hAnsiTheme="minorHAnsi" w:cstheme="minorHAnsi"/>
          <w:b/>
          <w:iCs/>
          <w:spacing w:val="-1"/>
          <w:sz w:val="22"/>
          <w:szCs w:val="22"/>
        </w:rPr>
      </w:pPr>
    </w:p>
    <w:p w14:paraId="0F50CCFC" w14:textId="77777777" w:rsidR="00BF63F4" w:rsidRPr="008459BD" w:rsidRDefault="00BF63F4" w:rsidP="00BF63F4">
      <w:pPr>
        <w:spacing w:after="16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459BD">
        <w:rPr>
          <w:rFonts w:ascii="Calibri" w:eastAsia="Calibri" w:hAnsi="Calibri"/>
          <w:sz w:val="22"/>
          <w:szCs w:val="22"/>
          <w:lang w:eastAsia="en-US"/>
        </w:rPr>
        <w:t>ZATWIERDZAM:</w:t>
      </w:r>
    </w:p>
    <w:p w14:paraId="29D49B6B" w14:textId="77777777" w:rsidR="00BF63F4" w:rsidRPr="008459BD" w:rsidRDefault="00BF63F4" w:rsidP="00BF63F4">
      <w:pPr>
        <w:spacing w:line="276" w:lineRule="auto"/>
        <w:jc w:val="center"/>
        <w:rPr>
          <w:rFonts w:ascii="Calibri" w:eastAsia="Calibri" w:hAnsi="Calibri" w:cs="Calibri"/>
          <w:b/>
          <w:lang w:eastAsia="en-US"/>
        </w:rPr>
      </w:pPr>
      <w:r w:rsidRPr="008459BD">
        <w:rPr>
          <w:rFonts w:ascii="Calibri" w:eastAsia="Calibri" w:hAnsi="Calibri" w:cs="Calibri"/>
          <w:b/>
          <w:lang w:eastAsia="en-US"/>
        </w:rPr>
        <w:t>DYREKTOR</w:t>
      </w:r>
    </w:p>
    <w:p w14:paraId="5C5B105E" w14:textId="77777777" w:rsidR="00BF63F4" w:rsidRPr="008459BD" w:rsidRDefault="00BF63F4" w:rsidP="00BF63F4">
      <w:pPr>
        <w:spacing w:line="276" w:lineRule="auto"/>
        <w:jc w:val="center"/>
        <w:rPr>
          <w:rFonts w:ascii="Calibri" w:eastAsia="Calibri" w:hAnsi="Calibri" w:cs="Calibri"/>
          <w:lang w:eastAsia="en-US"/>
        </w:rPr>
      </w:pPr>
      <w:r w:rsidRPr="008459BD">
        <w:rPr>
          <w:rFonts w:ascii="Calibri" w:eastAsia="Calibri" w:hAnsi="Calibri" w:cs="Calibri"/>
          <w:lang w:eastAsia="en-US"/>
        </w:rPr>
        <w:t>Samodzielnego Publicznego</w:t>
      </w:r>
    </w:p>
    <w:p w14:paraId="2C8FBE57" w14:textId="77777777" w:rsidR="00BF63F4" w:rsidRPr="008459BD" w:rsidRDefault="00BF63F4" w:rsidP="00BF63F4">
      <w:pPr>
        <w:spacing w:line="276" w:lineRule="auto"/>
        <w:jc w:val="center"/>
        <w:rPr>
          <w:rFonts w:ascii="Calibri" w:eastAsia="Calibri" w:hAnsi="Calibri" w:cs="Calibri"/>
          <w:lang w:eastAsia="en-US"/>
        </w:rPr>
      </w:pPr>
      <w:r w:rsidRPr="008459BD">
        <w:rPr>
          <w:rFonts w:ascii="Calibri" w:eastAsia="Calibri" w:hAnsi="Calibri" w:cs="Calibri"/>
          <w:lang w:eastAsia="en-US"/>
        </w:rPr>
        <w:t>Zakładu Opieki Zdrowotnej w Łapach</w:t>
      </w:r>
    </w:p>
    <w:p w14:paraId="2185E16E" w14:textId="77777777" w:rsidR="00BF63F4" w:rsidRPr="008459BD" w:rsidRDefault="00BF63F4" w:rsidP="00BF63F4">
      <w:pPr>
        <w:spacing w:line="276" w:lineRule="auto"/>
        <w:jc w:val="center"/>
        <w:rPr>
          <w:rFonts w:ascii="Calibri" w:eastAsia="Calibri" w:hAnsi="Calibri" w:cs="Calibri"/>
          <w:lang w:eastAsia="en-US"/>
        </w:rPr>
      </w:pPr>
    </w:p>
    <w:p w14:paraId="2825F9ED" w14:textId="77777777" w:rsidR="00BF63F4" w:rsidRPr="008459BD" w:rsidRDefault="00BF63F4" w:rsidP="00BF63F4">
      <w:pPr>
        <w:spacing w:line="276" w:lineRule="auto"/>
        <w:jc w:val="center"/>
        <w:rPr>
          <w:rFonts w:ascii="Calibri" w:eastAsia="Calibri" w:hAnsi="Calibri" w:cs="Calibri"/>
          <w:lang w:eastAsia="en-US"/>
        </w:rPr>
      </w:pPr>
      <w:r w:rsidRPr="008459BD">
        <w:rPr>
          <w:rFonts w:ascii="Calibri" w:eastAsia="Calibri" w:hAnsi="Calibri" w:cs="Calibri"/>
          <w:lang w:eastAsia="en-US"/>
        </w:rPr>
        <w:t xml:space="preserve">Urszula Łapińska </w:t>
      </w:r>
    </w:p>
    <w:p w14:paraId="53F1BF14" w14:textId="77777777" w:rsidR="00BF63F4" w:rsidRPr="008459BD" w:rsidRDefault="00BF63F4" w:rsidP="00BF63F4">
      <w:pPr>
        <w:spacing w:after="16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459BD">
        <w:rPr>
          <w:rFonts w:ascii="Calibri" w:eastAsia="Calibri" w:hAnsi="Calibri"/>
          <w:sz w:val="20"/>
          <w:szCs w:val="22"/>
          <w:lang w:eastAsia="en-US"/>
        </w:rPr>
        <w:t>(podpis Kierownika Zamawiającego)</w:t>
      </w:r>
    </w:p>
    <w:p w14:paraId="7C3C5521" w14:textId="77777777" w:rsidR="00BF63F4" w:rsidRPr="008459BD" w:rsidRDefault="00BF63F4" w:rsidP="00BF63F4">
      <w:pPr>
        <w:spacing w:after="160" w:line="276" w:lineRule="auto"/>
        <w:jc w:val="center"/>
        <w:rPr>
          <w:rFonts w:ascii="Calibri" w:eastAsia="Calibri" w:hAnsi="Calibri"/>
          <w:sz w:val="22"/>
          <w:szCs w:val="22"/>
          <w:highlight w:val="yellow"/>
          <w:lang w:eastAsia="en-US"/>
        </w:rPr>
      </w:pPr>
    </w:p>
    <w:p w14:paraId="319ABE49" w14:textId="77777777" w:rsidR="00BF63F4" w:rsidRDefault="00BF63F4" w:rsidP="00BF63F4">
      <w:pPr>
        <w:spacing w:after="160" w:line="276" w:lineRule="auto"/>
        <w:jc w:val="center"/>
        <w:rPr>
          <w:rFonts w:ascii="Calibri" w:eastAsia="Calibri" w:hAnsi="Calibri"/>
          <w:sz w:val="22"/>
          <w:szCs w:val="22"/>
          <w:highlight w:val="yellow"/>
          <w:lang w:eastAsia="en-US"/>
        </w:rPr>
      </w:pPr>
    </w:p>
    <w:p w14:paraId="1882D48F" w14:textId="77777777" w:rsidR="00BF63F4" w:rsidRPr="008459BD" w:rsidRDefault="00BF63F4" w:rsidP="00BF63F4">
      <w:pPr>
        <w:spacing w:after="160" w:line="276" w:lineRule="auto"/>
        <w:jc w:val="center"/>
        <w:rPr>
          <w:rFonts w:ascii="Calibri" w:eastAsia="Calibri" w:hAnsi="Calibri"/>
          <w:sz w:val="22"/>
          <w:szCs w:val="22"/>
          <w:highlight w:val="yellow"/>
          <w:lang w:eastAsia="en-US"/>
        </w:rPr>
      </w:pPr>
    </w:p>
    <w:p w14:paraId="6E2123D9" w14:textId="77777777" w:rsidR="00BF63F4" w:rsidRPr="008459BD" w:rsidRDefault="00BF63F4" w:rsidP="00BF63F4">
      <w:pPr>
        <w:suppressAutoHyphens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459BD">
        <w:rPr>
          <w:rFonts w:ascii="Calibri" w:eastAsia="Calibri" w:hAnsi="Calibri"/>
          <w:b/>
          <w:sz w:val="22"/>
          <w:szCs w:val="22"/>
          <w:lang w:eastAsia="en-US"/>
        </w:rPr>
        <w:t>Z up. Z-ca Dyrektora</w:t>
      </w:r>
    </w:p>
    <w:p w14:paraId="4E9D58E6" w14:textId="77777777" w:rsidR="006B2D19" w:rsidRDefault="00BF63F4" w:rsidP="00BF63F4">
      <w:pPr>
        <w:suppressAutoHyphens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459BD">
        <w:rPr>
          <w:rFonts w:ascii="Calibri" w:eastAsia="Calibri" w:hAnsi="Calibri"/>
          <w:b/>
          <w:sz w:val="22"/>
          <w:szCs w:val="22"/>
          <w:lang w:eastAsia="en-US"/>
        </w:rPr>
        <w:t xml:space="preserve">ds. </w:t>
      </w:r>
      <w:r w:rsidR="006B2D19">
        <w:rPr>
          <w:rFonts w:ascii="Calibri" w:eastAsia="Calibri" w:hAnsi="Calibri"/>
          <w:b/>
          <w:sz w:val="22"/>
          <w:szCs w:val="22"/>
          <w:lang w:eastAsia="en-US"/>
        </w:rPr>
        <w:t>Pielęgniarstwa</w:t>
      </w:r>
    </w:p>
    <w:p w14:paraId="0F557C87" w14:textId="77777777" w:rsidR="006B2D19" w:rsidRDefault="006B2D19" w:rsidP="00BF63F4">
      <w:pPr>
        <w:suppressAutoHyphens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14:paraId="4808B8D4" w14:textId="42736F65" w:rsidR="00BF63F4" w:rsidRDefault="006B2D19" w:rsidP="006B2D19">
      <w:pPr>
        <w:suppressAutoHyphens/>
        <w:spacing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Bożena Kostro</w:t>
      </w:r>
    </w:p>
    <w:p w14:paraId="3E93DEC8" w14:textId="77777777" w:rsidR="00AF3F57" w:rsidRPr="00BF63F4" w:rsidRDefault="00AF3F57" w:rsidP="0045503C">
      <w:pPr>
        <w:shd w:val="clear" w:color="auto" w:fill="FFFFFF"/>
        <w:spacing w:before="134" w:line="276" w:lineRule="auto"/>
        <w:jc w:val="center"/>
        <w:rPr>
          <w:rFonts w:asciiTheme="minorHAnsi" w:hAnsiTheme="minorHAnsi" w:cstheme="minorHAnsi"/>
          <w:b/>
          <w:i/>
          <w:iCs/>
          <w:spacing w:val="-1"/>
          <w:sz w:val="22"/>
          <w:szCs w:val="22"/>
        </w:rPr>
      </w:pPr>
    </w:p>
    <w:p w14:paraId="49D672F3" w14:textId="77777777" w:rsidR="00AF3F57" w:rsidRPr="00BF63F4" w:rsidRDefault="00AF3F57" w:rsidP="0045503C">
      <w:pPr>
        <w:shd w:val="clear" w:color="auto" w:fill="FFFFFF"/>
        <w:spacing w:before="134" w:line="276" w:lineRule="auto"/>
        <w:jc w:val="center"/>
        <w:rPr>
          <w:rFonts w:asciiTheme="minorHAnsi" w:hAnsiTheme="minorHAnsi" w:cstheme="minorHAnsi"/>
          <w:b/>
          <w:i/>
          <w:iCs/>
          <w:spacing w:val="-1"/>
          <w:sz w:val="22"/>
          <w:szCs w:val="22"/>
        </w:rPr>
      </w:pPr>
    </w:p>
    <w:p w14:paraId="7BAF4496" w14:textId="77777777" w:rsidR="00AF3F57" w:rsidRPr="00BF63F4" w:rsidRDefault="00AF3F57" w:rsidP="0045503C">
      <w:pPr>
        <w:shd w:val="clear" w:color="auto" w:fill="FFFFFF"/>
        <w:spacing w:before="134" w:line="276" w:lineRule="auto"/>
        <w:jc w:val="center"/>
        <w:rPr>
          <w:rFonts w:asciiTheme="minorHAnsi" w:hAnsiTheme="minorHAnsi" w:cstheme="minorHAnsi"/>
          <w:b/>
          <w:spacing w:val="2"/>
          <w:sz w:val="22"/>
          <w:szCs w:val="22"/>
        </w:rPr>
      </w:pPr>
    </w:p>
    <w:p w14:paraId="0DE72721" w14:textId="77777777" w:rsidR="00AF3F57" w:rsidRPr="00BF63F4" w:rsidRDefault="00AF3F57" w:rsidP="0045503C">
      <w:pPr>
        <w:shd w:val="clear" w:color="auto" w:fill="FFFFFF"/>
        <w:spacing w:before="134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C585D80" w14:textId="5342FAD3" w:rsidR="00354882" w:rsidRDefault="00AF3F57" w:rsidP="00BF63F4">
      <w:pPr>
        <w:shd w:val="clear" w:color="auto" w:fill="FFFFFF"/>
        <w:spacing w:before="134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F63F4">
        <w:rPr>
          <w:rFonts w:asciiTheme="minorHAnsi" w:hAnsiTheme="minorHAnsi" w:cstheme="minorHAnsi"/>
          <w:b/>
          <w:sz w:val="22"/>
          <w:szCs w:val="22"/>
        </w:rPr>
        <w:t>Łapy,</w:t>
      </w:r>
      <w:r w:rsidR="0098592D" w:rsidRPr="00BF63F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A2607">
        <w:rPr>
          <w:rFonts w:asciiTheme="minorHAnsi" w:hAnsiTheme="minorHAnsi" w:cstheme="minorHAnsi"/>
          <w:b/>
          <w:sz w:val="22"/>
          <w:szCs w:val="22"/>
        </w:rPr>
        <w:t>0</w:t>
      </w:r>
      <w:r w:rsidR="006B2D19">
        <w:rPr>
          <w:rFonts w:asciiTheme="minorHAnsi" w:hAnsiTheme="minorHAnsi" w:cstheme="minorHAnsi"/>
          <w:b/>
          <w:sz w:val="22"/>
          <w:szCs w:val="22"/>
        </w:rPr>
        <w:t>7</w:t>
      </w:r>
      <w:r w:rsidR="00BA2607">
        <w:rPr>
          <w:rFonts w:asciiTheme="minorHAnsi" w:hAnsiTheme="minorHAnsi" w:cstheme="minorHAnsi"/>
          <w:b/>
          <w:sz w:val="22"/>
          <w:szCs w:val="22"/>
        </w:rPr>
        <w:t>.</w:t>
      </w:r>
      <w:r w:rsidR="00BF63F4">
        <w:rPr>
          <w:rFonts w:asciiTheme="minorHAnsi" w:hAnsiTheme="minorHAnsi" w:cstheme="minorHAnsi"/>
          <w:b/>
          <w:sz w:val="22"/>
          <w:szCs w:val="22"/>
        </w:rPr>
        <w:t>0</w:t>
      </w:r>
      <w:r w:rsidR="00BA2607">
        <w:rPr>
          <w:rFonts w:asciiTheme="minorHAnsi" w:hAnsiTheme="minorHAnsi" w:cstheme="minorHAnsi"/>
          <w:b/>
          <w:sz w:val="22"/>
          <w:szCs w:val="22"/>
        </w:rPr>
        <w:t>8</w:t>
      </w:r>
      <w:r w:rsidRPr="00BF63F4">
        <w:rPr>
          <w:rFonts w:asciiTheme="minorHAnsi" w:hAnsiTheme="minorHAnsi" w:cstheme="minorHAnsi"/>
          <w:b/>
          <w:sz w:val="22"/>
          <w:szCs w:val="22"/>
        </w:rPr>
        <w:t>.202</w:t>
      </w:r>
      <w:r w:rsidR="00BF63F4">
        <w:rPr>
          <w:rFonts w:asciiTheme="minorHAnsi" w:hAnsiTheme="minorHAnsi" w:cstheme="minorHAnsi"/>
          <w:b/>
          <w:sz w:val="22"/>
          <w:szCs w:val="22"/>
        </w:rPr>
        <w:t>6</w:t>
      </w:r>
      <w:r w:rsidRPr="00BF63F4">
        <w:rPr>
          <w:rFonts w:asciiTheme="minorHAnsi" w:hAnsiTheme="minorHAnsi" w:cstheme="minorHAnsi"/>
          <w:b/>
          <w:sz w:val="22"/>
          <w:szCs w:val="22"/>
        </w:rPr>
        <w:t xml:space="preserve"> r.</w:t>
      </w:r>
      <w:r w:rsidR="00A8650C" w:rsidRPr="00BF63F4">
        <w:rPr>
          <w:rFonts w:asciiTheme="minorHAnsi" w:hAnsiTheme="minorHAnsi" w:cstheme="minorHAnsi"/>
          <w:sz w:val="22"/>
          <w:szCs w:val="22"/>
        </w:rPr>
        <w:tab/>
      </w:r>
    </w:p>
    <w:p w14:paraId="37006597" w14:textId="77777777" w:rsidR="00402F3F" w:rsidRPr="00BF63F4" w:rsidRDefault="00402F3F" w:rsidP="00BF63F4">
      <w:pPr>
        <w:shd w:val="clear" w:color="auto" w:fill="FFFFFF"/>
        <w:spacing w:before="134" w:line="276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14:paraId="0C3FA114" w14:textId="003A6B6D" w:rsidR="00A8650C" w:rsidRPr="00402F3F" w:rsidRDefault="00A8650C" w:rsidP="00402F3F">
      <w:pPr>
        <w:pStyle w:val="nagwekZO"/>
      </w:pPr>
      <w:r w:rsidRPr="00402F3F">
        <w:t>DANE ZAMAWIAJ</w:t>
      </w:r>
      <w:r w:rsidR="0016075C" w:rsidRPr="00402F3F">
        <w:t>Ą</w:t>
      </w:r>
      <w:r w:rsidRPr="00402F3F">
        <w:t xml:space="preserve">CEGO: </w:t>
      </w:r>
    </w:p>
    <w:p w14:paraId="00132D20" w14:textId="77777777" w:rsidR="00A8650C" w:rsidRPr="00BF63F4" w:rsidRDefault="00A8650C" w:rsidP="0045503C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F63F4">
        <w:rPr>
          <w:rFonts w:asciiTheme="minorHAnsi" w:hAnsiTheme="minorHAnsi" w:cstheme="minorHAnsi"/>
          <w:b/>
          <w:sz w:val="22"/>
          <w:szCs w:val="22"/>
        </w:rPr>
        <w:t>Samodzielny Publiczny Zakład Opieki Zdrowotnej w Łapach</w:t>
      </w:r>
    </w:p>
    <w:p w14:paraId="5045D4E2" w14:textId="31E074EC" w:rsidR="00A8650C" w:rsidRPr="00BF63F4" w:rsidRDefault="00A8650C" w:rsidP="0045503C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F63F4">
        <w:rPr>
          <w:rFonts w:asciiTheme="minorHAnsi" w:hAnsiTheme="minorHAnsi" w:cstheme="minorHAnsi"/>
          <w:b/>
          <w:sz w:val="22"/>
          <w:szCs w:val="22"/>
        </w:rPr>
        <w:t>ul. Janusza Korczaka 23</w:t>
      </w:r>
      <w:r w:rsidR="00B60248" w:rsidRPr="00BF63F4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BF63F4">
        <w:rPr>
          <w:rFonts w:asciiTheme="minorHAnsi" w:hAnsiTheme="minorHAnsi" w:cstheme="minorHAnsi"/>
          <w:b/>
          <w:sz w:val="22"/>
          <w:szCs w:val="22"/>
        </w:rPr>
        <w:t>18-100 Łapy</w:t>
      </w:r>
    </w:p>
    <w:p w14:paraId="2204B101" w14:textId="77777777" w:rsidR="00A8650C" w:rsidRPr="00BF63F4" w:rsidRDefault="00C12E17" w:rsidP="0045503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63F4">
        <w:rPr>
          <w:rFonts w:asciiTheme="minorHAnsi" w:hAnsiTheme="minorHAnsi" w:cstheme="minorHAnsi"/>
          <w:sz w:val="22"/>
          <w:szCs w:val="22"/>
        </w:rPr>
        <w:t>Tel: 85</w:t>
      </w:r>
      <w:r w:rsidR="00A8650C" w:rsidRPr="00BF63F4">
        <w:rPr>
          <w:rFonts w:asciiTheme="minorHAnsi" w:hAnsiTheme="minorHAnsi" w:cstheme="minorHAnsi"/>
          <w:sz w:val="22"/>
          <w:szCs w:val="22"/>
        </w:rPr>
        <w:t xml:space="preserve"> 814 24 3</w:t>
      </w:r>
      <w:r w:rsidRPr="00BF63F4">
        <w:rPr>
          <w:rFonts w:asciiTheme="minorHAnsi" w:hAnsiTheme="minorHAnsi" w:cstheme="minorHAnsi"/>
          <w:sz w:val="22"/>
          <w:szCs w:val="22"/>
        </w:rPr>
        <w:t>8</w:t>
      </w:r>
    </w:p>
    <w:p w14:paraId="2907311B" w14:textId="77777777" w:rsidR="00A8650C" w:rsidRPr="00BF63F4" w:rsidRDefault="00E50C3A" w:rsidP="0045503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hyperlink r:id="rId8" w:history="1">
        <w:r w:rsidR="00A8650C" w:rsidRPr="00BF63F4">
          <w:rPr>
            <w:rStyle w:val="Hipercze"/>
            <w:rFonts w:asciiTheme="minorHAnsi" w:hAnsiTheme="minorHAnsi" w:cstheme="minorHAnsi"/>
            <w:sz w:val="22"/>
            <w:szCs w:val="22"/>
          </w:rPr>
          <w:t>www.szpitallapy.pl</w:t>
        </w:r>
      </w:hyperlink>
    </w:p>
    <w:p w14:paraId="13F3A610" w14:textId="26CFE39F" w:rsidR="00A8650C" w:rsidRPr="00BF63F4" w:rsidRDefault="00A8650C" w:rsidP="0045503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63F4">
        <w:rPr>
          <w:rFonts w:asciiTheme="minorHAnsi" w:hAnsiTheme="minorHAnsi" w:cstheme="minorHAnsi"/>
          <w:sz w:val="22"/>
          <w:szCs w:val="22"/>
        </w:rPr>
        <w:t xml:space="preserve">email: </w:t>
      </w:r>
      <w:hyperlink r:id="rId9" w:history="1">
        <w:r w:rsidR="00B81298" w:rsidRPr="00BF63F4">
          <w:rPr>
            <w:rStyle w:val="Hipercze"/>
            <w:rFonts w:asciiTheme="minorHAnsi" w:hAnsiTheme="minorHAnsi" w:cstheme="minorHAnsi"/>
            <w:sz w:val="22"/>
            <w:szCs w:val="22"/>
          </w:rPr>
          <w:t>przetargi@szpitallapy.pl</w:t>
        </w:r>
      </w:hyperlink>
      <w:r w:rsidR="00B81298" w:rsidRPr="00BF63F4">
        <w:rPr>
          <w:rFonts w:asciiTheme="minorHAnsi" w:hAnsiTheme="minorHAnsi" w:cstheme="minorHAnsi"/>
          <w:sz w:val="22"/>
          <w:szCs w:val="22"/>
        </w:rPr>
        <w:t xml:space="preserve"> </w:t>
      </w:r>
      <w:r w:rsidR="00C12E17" w:rsidRPr="00BF63F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3671B5" w14:textId="77777777" w:rsidR="00A8650C" w:rsidRPr="00BF63F4" w:rsidRDefault="00A8650C" w:rsidP="0045503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B4E195" w14:textId="77777777" w:rsidR="00A8650C" w:rsidRPr="00BF63F4" w:rsidRDefault="00A8650C" w:rsidP="00402F3F">
      <w:pPr>
        <w:pStyle w:val="nagwekZO"/>
      </w:pPr>
      <w:r w:rsidRPr="00BF63F4">
        <w:t xml:space="preserve">TRYB UDZIELENIA ZAMÓWIENIA: </w:t>
      </w:r>
    </w:p>
    <w:p w14:paraId="555C9C3B" w14:textId="1ED380D7" w:rsidR="00A8650C" w:rsidRDefault="00A8650C" w:rsidP="004570DA">
      <w:pPr>
        <w:pStyle w:val="Akapitzlist"/>
        <w:numPr>
          <w:ilvl w:val="0"/>
          <w:numId w:val="40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4570DA">
        <w:rPr>
          <w:rFonts w:asciiTheme="minorHAnsi" w:hAnsiTheme="minorHAnsi" w:cstheme="minorHAnsi"/>
        </w:rPr>
        <w:t xml:space="preserve">Postępowanie prowadzone na podstawie art. </w:t>
      </w:r>
      <w:r w:rsidR="00661473" w:rsidRPr="004570DA">
        <w:rPr>
          <w:rFonts w:asciiTheme="minorHAnsi" w:hAnsiTheme="minorHAnsi" w:cstheme="minorHAnsi"/>
        </w:rPr>
        <w:t>2</w:t>
      </w:r>
      <w:r w:rsidRPr="004570DA">
        <w:rPr>
          <w:rFonts w:asciiTheme="minorHAnsi" w:hAnsiTheme="minorHAnsi" w:cstheme="minorHAnsi"/>
        </w:rPr>
        <w:t xml:space="preserve"> </w:t>
      </w:r>
      <w:r w:rsidR="00661473" w:rsidRPr="004570DA">
        <w:rPr>
          <w:rFonts w:asciiTheme="minorHAnsi" w:hAnsiTheme="minorHAnsi" w:cstheme="minorHAnsi"/>
        </w:rPr>
        <w:t xml:space="preserve">ust. 1 </w:t>
      </w:r>
      <w:r w:rsidRPr="004570DA">
        <w:rPr>
          <w:rFonts w:asciiTheme="minorHAnsi" w:hAnsiTheme="minorHAnsi" w:cstheme="minorHAnsi"/>
        </w:rPr>
        <w:t xml:space="preserve">pkt </w:t>
      </w:r>
      <w:r w:rsidR="00661473" w:rsidRPr="004570DA">
        <w:rPr>
          <w:rFonts w:asciiTheme="minorHAnsi" w:hAnsiTheme="minorHAnsi" w:cstheme="minorHAnsi"/>
        </w:rPr>
        <w:t>1</w:t>
      </w:r>
      <w:r w:rsidRPr="004570DA">
        <w:rPr>
          <w:rFonts w:asciiTheme="minorHAnsi" w:hAnsiTheme="minorHAnsi" w:cstheme="minorHAnsi"/>
        </w:rPr>
        <w:t xml:space="preserve"> ustawy z dnia </w:t>
      </w:r>
      <w:r w:rsidR="00911218" w:rsidRPr="004570DA">
        <w:rPr>
          <w:rFonts w:asciiTheme="minorHAnsi" w:hAnsiTheme="minorHAnsi" w:cstheme="minorHAnsi"/>
        </w:rPr>
        <w:t>11 września 2019</w:t>
      </w:r>
      <w:r w:rsidRPr="004570DA">
        <w:rPr>
          <w:rFonts w:asciiTheme="minorHAnsi" w:hAnsiTheme="minorHAnsi" w:cstheme="minorHAnsi"/>
        </w:rPr>
        <w:t xml:space="preserve"> roku Prawo zamówień publicznych </w:t>
      </w:r>
      <w:r w:rsidR="00253F19" w:rsidRPr="004570DA">
        <w:rPr>
          <w:rFonts w:asciiTheme="minorHAnsi" w:hAnsiTheme="minorHAnsi" w:cstheme="minorHAnsi"/>
        </w:rPr>
        <w:t>(Dz.U.</w:t>
      </w:r>
      <w:r w:rsidR="00402F3F" w:rsidRPr="004570DA">
        <w:rPr>
          <w:rFonts w:asciiTheme="minorHAnsi" w:hAnsiTheme="minorHAnsi" w:cstheme="minorHAnsi"/>
        </w:rPr>
        <w:t xml:space="preserve">2026.793 </w:t>
      </w:r>
      <w:proofErr w:type="spellStart"/>
      <w:r w:rsidR="00402F3F" w:rsidRPr="004570DA">
        <w:rPr>
          <w:rFonts w:asciiTheme="minorHAnsi" w:hAnsiTheme="minorHAnsi" w:cstheme="minorHAnsi"/>
        </w:rPr>
        <w:t>t.j</w:t>
      </w:r>
      <w:proofErr w:type="spellEnd"/>
      <w:r w:rsidR="00402F3F" w:rsidRPr="004570DA">
        <w:rPr>
          <w:rFonts w:asciiTheme="minorHAnsi" w:hAnsiTheme="minorHAnsi" w:cstheme="minorHAnsi"/>
        </w:rPr>
        <w:t>.</w:t>
      </w:r>
      <w:r w:rsidR="0073786F" w:rsidRPr="004570DA">
        <w:rPr>
          <w:rFonts w:asciiTheme="minorHAnsi" w:hAnsiTheme="minorHAnsi" w:cstheme="minorHAnsi"/>
        </w:rPr>
        <w:t>)</w:t>
      </w:r>
      <w:r w:rsidR="00C12E17" w:rsidRPr="004570DA">
        <w:rPr>
          <w:rFonts w:asciiTheme="minorHAnsi" w:hAnsiTheme="minorHAnsi" w:cstheme="minorHAnsi"/>
        </w:rPr>
        <w:t xml:space="preserve"> </w:t>
      </w:r>
      <w:r w:rsidRPr="004570DA">
        <w:rPr>
          <w:rFonts w:asciiTheme="minorHAnsi" w:hAnsiTheme="minorHAnsi" w:cstheme="minorHAnsi"/>
        </w:rPr>
        <w:t xml:space="preserve">– wartość </w:t>
      </w:r>
      <w:r w:rsidR="00C12E17" w:rsidRPr="004570DA">
        <w:rPr>
          <w:rFonts w:asciiTheme="minorHAnsi" w:hAnsiTheme="minorHAnsi" w:cstheme="minorHAnsi"/>
        </w:rPr>
        <w:t>zamówienia jest niższa niż 1</w:t>
      </w:r>
      <w:r w:rsidR="00402F3F" w:rsidRPr="004570DA">
        <w:rPr>
          <w:rFonts w:asciiTheme="minorHAnsi" w:hAnsiTheme="minorHAnsi" w:cstheme="minorHAnsi"/>
        </w:rPr>
        <w:t>7</w:t>
      </w:r>
      <w:r w:rsidR="00C12E17" w:rsidRPr="004570DA">
        <w:rPr>
          <w:rFonts w:asciiTheme="minorHAnsi" w:hAnsiTheme="minorHAnsi" w:cstheme="minorHAnsi"/>
        </w:rPr>
        <w:t>0 000 zł.</w:t>
      </w:r>
    </w:p>
    <w:p w14:paraId="33027686" w14:textId="6041ED47" w:rsidR="004570DA" w:rsidRDefault="004570DA" w:rsidP="00EA23BD">
      <w:pPr>
        <w:pStyle w:val="Akapitzlist"/>
        <w:numPr>
          <w:ilvl w:val="0"/>
          <w:numId w:val="40"/>
        </w:numPr>
        <w:spacing w:before="0" w:line="276" w:lineRule="auto"/>
        <w:ind w:left="284" w:hanging="284"/>
        <w:rPr>
          <w:rFonts w:asciiTheme="minorHAnsi" w:hAnsiTheme="minorHAnsi" w:cstheme="minorHAnsi"/>
        </w:rPr>
      </w:pPr>
      <w:r w:rsidRPr="004570DA">
        <w:rPr>
          <w:rFonts w:asciiTheme="minorHAnsi" w:hAnsiTheme="minorHAnsi" w:cstheme="minorHAnsi"/>
        </w:rPr>
        <w:t xml:space="preserve">Adres strony internetowej prowadzonego zapytania: </w:t>
      </w:r>
      <w:hyperlink r:id="rId10" w:history="1">
        <w:r w:rsidR="00AD2DE1" w:rsidRPr="00FB6921">
          <w:rPr>
            <w:rStyle w:val="Hipercze"/>
            <w:rFonts w:asciiTheme="minorHAnsi" w:hAnsiTheme="minorHAnsi" w:cstheme="minorHAnsi"/>
          </w:rPr>
          <w:t>www.szpitallapy.pl</w:t>
        </w:r>
      </w:hyperlink>
    </w:p>
    <w:p w14:paraId="41002B06" w14:textId="77777777" w:rsidR="008A622F" w:rsidRPr="00BF63F4" w:rsidRDefault="008A622F" w:rsidP="0045503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CE2587A" w14:textId="77777777" w:rsidR="00A8650C" w:rsidRPr="00BF63F4" w:rsidRDefault="00A8650C" w:rsidP="00402F3F">
      <w:pPr>
        <w:pStyle w:val="nagwekZO"/>
      </w:pPr>
      <w:r w:rsidRPr="00BF63F4">
        <w:t>OPIS PRZEDMIOTU ZAMÓWIENIA:</w:t>
      </w:r>
    </w:p>
    <w:p w14:paraId="1B0477F2" w14:textId="1C7AE169" w:rsidR="00653842" w:rsidRPr="00BF63F4" w:rsidRDefault="00653842" w:rsidP="00AA4C2F">
      <w:pPr>
        <w:pStyle w:val="Akapitzlist"/>
        <w:numPr>
          <w:ilvl w:val="3"/>
          <w:numId w:val="13"/>
        </w:numPr>
        <w:autoSpaceDN w:val="0"/>
        <w:spacing w:before="0" w:line="276" w:lineRule="auto"/>
        <w:rPr>
          <w:rFonts w:asciiTheme="minorHAnsi" w:hAnsiTheme="minorHAnsi" w:cstheme="minorHAnsi"/>
        </w:rPr>
      </w:pPr>
      <w:r w:rsidRPr="00BF63F4">
        <w:rPr>
          <w:rFonts w:asciiTheme="minorHAnsi" w:hAnsiTheme="minorHAnsi" w:cstheme="minorHAnsi"/>
        </w:rPr>
        <w:t xml:space="preserve">Przedmiotem zamówienia jest </w:t>
      </w:r>
      <w:bookmarkStart w:id="1" w:name="_Hlk533056945"/>
      <w:r w:rsidR="002A6FA9" w:rsidRPr="00BF63F4">
        <w:rPr>
          <w:rFonts w:asciiTheme="minorHAnsi" w:hAnsiTheme="minorHAnsi" w:cstheme="minorHAnsi"/>
        </w:rPr>
        <w:t>dostawa</w:t>
      </w:r>
      <w:r w:rsidR="00C81BB4" w:rsidRPr="00BF63F4">
        <w:rPr>
          <w:rFonts w:asciiTheme="minorHAnsi" w:hAnsiTheme="minorHAnsi" w:cstheme="minorHAnsi"/>
        </w:rPr>
        <w:t xml:space="preserve"> materiałów eksploatacyjnych do drukarek</w:t>
      </w:r>
      <w:r w:rsidR="00AA4C2F" w:rsidRPr="00BF63F4">
        <w:rPr>
          <w:rFonts w:asciiTheme="minorHAnsi" w:hAnsiTheme="minorHAnsi" w:cstheme="minorHAnsi"/>
        </w:rPr>
        <w:t xml:space="preserve"> </w:t>
      </w:r>
      <w:r w:rsidR="002A6FA9" w:rsidRPr="00BF63F4">
        <w:rPr>
          <w:rFonts w:asciiTheme="minorHAnsi" w:hAnsiTheme="minorHAnsi" w:cstheme="minorHAnsi"/>
        </w:rPr>
        <w:t xml:space="preserve">do </w:t>
      </w:r>
      <w:r w:rsidRPr="00BF63F4">
        <w:rPr>
          <w:rFonts w:asciiTheme="minorHAnsi" w:hAnsiTheme="minorHAnsi" w:cstheme="minorHAnsi"/>
        </w:rPr>
        <w:t>Samodzielnego Publicznego Zakładu Opieki Zdrowotnej w Łapach</w:t>
      </w:r>
      <w:bookmarkEnd w:id="1"/>
      <w:r w:rsidRPr="00BF63F4">
        <w:rPr>
          <w:rFonts w:asciiTheme="minorHAnsi" w:hAnsiTheme="minorHAnsi" w:cstheme="minorHAnsi"/>
        </w:rPr>
        <w:t xml:space="preserve"> zgodnie z formularzem asortymentowo-cenowym stanowiącym </w:t>
      </w:r>
      <w:r w:rsidRPr="000401F6">
        <w:rPr>
          <w:rFonts w:asciiTheme="minorHAnsi" w:hAnsiTheme="minorHAnsi" w:cstheme="minorHAnsi"/>
          <w:b/>
        </w:rPr>
        <w:t xml:space="preserve">załącznik nr </w:t>
      </w:r>
      <w:r w:rsidR="00B53B7B" w:rsidRPr="000401F6">
        <w:rPr>
          <w:rFonts w:asciiTheme="minorHAnsi" w:hAnsiTheme="minorHAnsi" w:cstheme="minorHAnsi"/>
          <w:b/>
        </w:rPr>
        <w:t>2</w:t>
      </w:r>
      <w:r w:rsidRPr="000401F6">
        <w:rPr>
          <w:rFonts w:asciiTheme="minorHAnsi" w:hAnsiTheme="minorHAnsi" w:cstheme="minorHAnsi"/>
          <w:b/>
        </w:rPr>
        <w:t xml:space="preserve"> do ZO</w:t>
      </w:r>
      <w:r w:rsidR="00640C3C" w:rsidRPr="00BF63F4">
        <w:rPr>
          <w:rFonts w:asciiTheme="minorHAnsi" w:hAnsiTheme="minorHAnsi" w:cstheme="minorHAnsi"/>
        </w:rPr>
        <w:t xml:space="preserve">, szczegółowym opisem przedmiotu zamówienia, stanowiącym </w:t>
      </w:r>
      <w:r w:rsidR="00640C3C" w:rsidRPr="000401F6">
        <w:rPr>
          <w:rFonts w:asciiTheme="minorHAnsi" w:hAnsiTheme="minorHAnsi" w:cstheme="minorHAnsi"/>
          <w:b/>
        </w:rPr>
        <w:t>załącznik nr 5 do ZO</w:t>
      </w:r>
      <w:r w:rsidRPr="00BF63F4">
        <w:rPr>
          <w:rFonts w:asciiTheme="minorHAnsi" w:hAnsiTheme="minorHAnsi" w:cstheme="minorHAnsi"/>
        </w:rPr>
        <w:t xml:space="preserve"> oraz </w:t>
      </w:r>
      <w:r w:rsidR="00A23D22" w:rsidRPr="00BF63F4">
        <w:rPr>
          <w:rFonts w:asciiTheme="minorHAnsi" w:hAnsiTheme="minorHAnsi" w:cstheme="minorHAnsi"/>
        </w:rPr>
        <w:t>projektowanymi postanowieniami umowy</w:t>
      </w:r>
      <w:r w:rsidRPr="00BF63F4">
        <w:rPr>
          <w:rFonts w:asciiTheme="minorHAnsi" w:hAnsiTheme="minorHAnsi" w:cstheme="minorHAnsi"/>
        </w:rPr>
        <w:t>, stanowią</w:t>
      </w:r>
      <w:r w:rsidR="00C81BB4" w:rsidRPr="00BF63F4">
        <w:rPr>
          <w:rFonts w:asciiTheme="minorHAnsi" w:hAnsiTheme="minorHAnsi" w:cstheme="minorHAnsi"/>
        </w:rPr>
        <w:t>cymi</w:t>
      </w:r>
      <w:r w:rsidRPr="00BF63F4">
        <w:rPr>
          <w:rFonts w:asciiTheme="minorHAnsi" w:hAnsiTheme="minorHAnsi" w:cstheme="minorHAnsi"/>
        </w:rPr>
        <w:t xml:space="preserve"> </w:t>
      </w:r>
      <w:r w:rsidRPr="000401F6">
        <w:rPr>
          <w:rFonts w:asciiTheme="minorHAnsi" w:hAnsiTheme="minorHAnsi" w:cstheme="minorHAnsi"/>
          <w:b/>
        </w:rPr>
        <w:t xml:space="preserve">załącznik nr </w:t>
      </w:r>
      <w:r w:rsidR="000401F6">
        <w:rPr>
          <w:rFonts w:asciiTheme="minorHAnsi" w:hAnsiTheme="minorHAnsi" w:cstheme="minorHAnsi"/>
          <w:b/>
        </w:rPr>
        <w:t>4</w:t>
      </w:r>
      <w:r w:rsidR="00AA4C2F" w:rsidRPr="000401F6">
        <w:rPr>
          <w:rFonts w:asciiTheme="minorHAnsi" w:hAnsiTheme="minorHAnsi" w:cstheme="minorHAnsi"/>
          <w:b/>
        </w:rPr>
        <w:br/>
      </w:r>
      <w:r w:rsidRPr="000401F6">
        <w:rPr>
          <w:rFonts w:asciiTheme="minorHAnsi" w:hAnsiTheme="minorHAnsi" w:cstheme="minorHAnsi"/>
          <w:b/>
        </w:rPr>
        <w:t>do ZO</w:t>
      </w:r>
      <w:r w:rsidR="00354882" w:rsidRPr="000401F6">
        <w:rPr>
          <w:rFonts w:asciiTheme="minorHAnsi" w:hAnsiTheme="minorHAnsi" w:cstheme="minorHAnsi"/>
          <w:b/>
        </w:rPr>
        <w:t>.</w:t>
      </w:r>
    </w:p>
    <w:p w14:paraId="76C8C5C2" w14:textId="4A3F97EE" w:rsidR="0073786F" w:rsidRPr="00BF63F4" w:rsidRDefault="00653842" w:rsidP="0045503C">
      <w:pPr>
        <w:pStyle w:val="Akapitzlist"/>
        <w:numPr>
          <w:ilvl w:val="3"/>
          <w:numId w:val="13"/>
        </w:numPr>
        <w:autoSpaceDN w:val="0"/>
        <w:spacing w:line="276" w:lineRule="auto"/>
        <w:rPr>
          <w:rFonts w:asciiTheme="minorHAnsi" w:hAnsiTheme="minorHAnsi" w:cstheme="minorHAnsi"/>
        </w:rPr>
      </w:pPr>
      <w:r w:rsidRPr="00BF63F4">
        <w:rPr>
          <w:rFonts w:asciiTheme="minorHAnsi" w:hAnsiTheme="minorHAnsi" w:cstheme="minorHAnsi"/>
        </w:rPr>
        <w:t xml:space="preserve">Klasyfikacja CPV przedmiotu zamówienia: </w:t>
      </w:r>
    </w:p>
    <w:p w14:paraId="3394B1B9" w14:textId="77777777" w:rsidR="00874C5C" w:rsidRPr="00874C5C" w:rsidRDefault="00874C5C" w:rsidP="00874C5C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74C5C">
        <w:rPr>
          <w:rFonts w:asciiTheme="minorHAnsi" w:hAnsiTheme="minorHAnsi" w:cstheme="minorHAnsi"/>
          <w:b/>
          <w:sz w:val="22"/>
          <w:szCs w:val="22"/>
        </w:rPr>
        <w:t>30125110-5 – Toner do drukarek laserowych/faksów</w:t>
      </w:r>
    </w:p>
    <w:p w14:paraId="6A72E3F1" w14:textId="77777777" w:rsidR="00874C5C" w:rsidRPr="00874C5C" w:rsidRDefault="00874C5C" w:rsidP="00874C5C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74C5C">
        <w:rPr>
          <w:rFonts w:asciiTheme="minorHAnsi" w:hAnsiTheme="minorHAnsi" w:cstheme="minorHAnsi"/>
          <w:b/>
          <w:sz w:val="22"/>
          <w:szCs w:val="22"/>
        </w:rPr>
        <w:t>30124300-7 – Bębny do maszyn biurowych</w:t>
      </w:r>
    </w:p>
    <w:p w14:paraId="549F774E" w14:textId="77777777" w:rsidR="00874C5C" w:rsidRPr="00874C5C" w:rsidRDefault="00874C5C" w:rsidP="00874C5C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74C5C">
        <w:rPr>
          <w:rFonts w:asciiTheme="minorHAnsi" w:hAnsiTheme="minorHAnsi" w:cstheme="minorHAnsi"/>
          <w:b/>
          <w:sz w:val="22"/>
          <w:szCs w:val="22"/>
        </w:rPr>
        <w:t>30125100-2 – Wkłady barwiące (tusze)</w:t>
      </w:r>
    </w:p>
    <w:p w14:paraId="04B0D49D" w14:textId="77777777" w:rsidR="00874C5C" w:rsidRPr="00874C5C" w:rsidRDefault="00874C5C" w:rsidP="00874C5C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74C5C">
        <w:rPr>
          <w:rFonts w:asciiTheme="minorHAnsi" w:hAnsiTheme="minorHAnsi" w:cstheme="minorHAnsi"/>
          <w:b/>
          <w:sz w:val="22"/>
          <w:szCs w:val="22"/>
        </w:rPr>
        <w:t>30234400-2 – Uniwersalne dyski wideo (DVD)</w:t>
      </w:r>
    </w:p>
    <w:p w14:paraId="0ED94662" w14:textId="77777777" w:rsidR="00874C5C" w:rsidRPr="00874C5C" w:rsidRDefault="00874C5C" w:rsidP="00874C5C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74C5C">
        <w:rPr>
          <w:rFonts w:asciiTheme="minorHAnsi" w:hAnsiTheme="minorHAnsi" w:cstheme="minorHAnsi"/>
          <w:b/>
          <w:sz w:val="22"/>
          <w:szCs w:val="22"/>
        </w:rPr>
        <w:t>30192300-4 – Taśmy barwiące</w:t>
      </w:r>
    </w:p>
    <w:p w14:paraId="6F5D9CAA" w14:textId="4F2BC740" w:rsidR="002A6FA9" w:rsidRDefault="00874C5C" w:rsidP="00874C5C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74C5C">
        <w:rPr>
          <w:rFonts w:asciiTheme="minorHAnsi" w:hAnsiTheme="minorHAnsi" w:cstheme="minorHAnsi"/>
          <w:b/>
          <w:sz w:val="22"/>
          <w:szCs w:val="22"/>
        </w:rPr>
        <w:t>30233150-7 – Napędy dysku optycznego</w:t>
      </w:r>
    </w:p>
    <w:p w14:paraId="5D87B173" w14:textId="77777777" w:rsidR="00874C5C" w:rsidRPr="00BF63F4" w:rsidRDefault="00874C5C" w:rsidP="00874C5C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B566B1" w14:textId="77777777" w:rsidR="00A8650C" w:rsidRPr="00BF63F4" w:rsidRDefault="00A8650C" w:rsidP="00402F3F">
      <w:pPr>
        <w:pStyle w:val="nagwekZO"/>
      </w:pPr>
      <w:r w:rsidRPr="00BF63F4">
        <w:t>WARUNKI REALIZACJI ZAMÓWIENIA</w:t>
      </w:r>
    </w:p>
    <w:p w14:paraId="414A3104" w14:textId="77777777" w:rsidR="002A4EDD" w:rsidRPr="002E5170" w:rsidRDefault="002A4EDD" w:rsidP="002E5170">
      <w:pPr>
        <w:pStyle w:val="Akapitzlist"/>
        <w:numPr>
          <w:ilvl w:val="3"/>
          <w:numId w:val="13"/>
        </w:numPr>
        <w:autoSpaceDN w:val="0"/>
        <w:spacing w:before="0"/>
        <w:ind w:right="48"/>
        <w:rPr>
          <w:rFonts w:asciiTheme="minorHAnsi" w:hAnsiTheme="minorHAnsi" w:cstheme="minorHAnsi"/>
        </w:rPr>
      </w:pPr>
      <w:r w:rsidRPr="002E5170">
        <w:rPr>
          <w:rFonts w:asciiTheme="minorHAnsi" w:hAnsiTheme="minorHAnsi" w:cstheme="minorHAnsi"/>
        </w:rPr>
        <w:t>Ofert nie mogą składać wykonawcy będący w likwidacji lub w stanie upadłości.</w:t>
      </w:r>
    </w:p>
    <w:p w14:paraId="068B8E25" w14:textId="275A90D0" w:rsidR="002A4EDD" w:rsidRDefault="002A4EDD" w:rsidP="002E5170">
      <w:pPr>
        <w:pStyle w:val="Akapitzlist"/>
        <w:numPr>
          <w:ilvl w:val="3"/>
          <w:numId w:val="13"/>
        </w:numPr>
        <w:autoSpaceDN w:val="0"/>
        <w:spacing w:before="0"/>
        <w:ind w:right="48"/>
        <w:rPr>
          <w:rFonts w:asciiTheme="minorHAnsi" w:hAnsiTheme="minorHAnsi" w:cstheme="minorHAnsi"/>
        </w:rPr>
      </w:pPr>
      <w:r w:rsidRPr="002E5170">
        <w:rPr>
          <w:rFonts w:asciiTheme="minorHAnsi" w:hAnsiTheme="minorHAnsi" w:cstheme="minorHAnsi"/>
          <w:bCs/>
        </w:rPr>
        <w:t>Zamawiający nie dopuszcza możliwości składania ofert wariantowych</w:t>
      </w:r>
      <w:r w:rsidRPr="002E5170">
        <w:rPr>
          <w:rFonts w:asciiTheme="minorHAnsi" w:hAnsiTheme="minorHAnsi" w:cstheme="minorHAnsi"/>
        </w:rPr>
        <w:t>.</w:t>
      </w:r>
    </w:p>
    <w:p w14:paraId="587235EE" w14:textId="29D592C7" w:rsidR="007C2596" w:rsidRPr="002E5170" w:rsidRDefault="007C2596" w:rsidP="002E5170">
      <w:pPr>
        <w:pStyle w:val="Akapitzlist"/>
        <w:numPr>
          <w:ilvl w:val="3"/>
          <w:numId w:val="13"/>
        </w:numPr>
        <w:autoSpaceDN w:val="0"/>
        <w:spacing w:before="0"/>
        <w:ind w:right="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dopuszcza składanie ofert częściowych </w:t>
      </w:r>
      <w:r>
        <w:t>na poszczególne pełne pakiety. Każdy pakiet stanowi odrębną ofertę częściową. Każdy z Wykonawców może złożyć ofertę na dowolną ilość pakietów.</w:t>
      </w:r>
    </w:p>
    <w:p w14:paraId="4566F648" w14:textId="77777777" w:rsidR="002A4EDD" w:rsidRPr="002E5170" w:rsidRDefault="002A4EDD" w:rsidP="002E5170">
      <w:pPr>
        <w:pStyle w:val="Akapitzlist"/>
        <w:numPr>
          <w:ilvl w:val="3"/>
          <w:numId w:val="13"/>
        </w:numPr>
        <w:autoSpaceDN w:val="0"/>
        <w:spacing w:before="0"/>
        <w:ind w:right="48"/>
      </w:pPr>
      <w:r w:rsidRPr="002E5170">
        <w:rPr>
          <w:rFonts w:asciiTheme="minorHAnsi" w:hAnsiTheme="minorHAnsi" w:cstheme="minorHAnsi"/>
        </w:rPr>
        <w:t xml:space="preserve">Złożenie oferty oznacza akceptację wszystkich warunków zamówienia. </w:t>
      </w:r>
    </w:p>
    <w:p w14:paraId="1A030525" w14:textId="2D5438F4" w:rsidR="002A4EDD" w:rsidRPr="00AA5DD7" w:rsidRDefault="002A4EDD" w:rsidP="002E5170">
      <w:pPr>
        <w:pStyle w:val="Akapitzlist"/>
        <w:numPr>
          <w:ilvl w:val="3"/>
          <w:numId w:val="13"/>
        </w:numPr>
        <w:autoSpaceDN w:val="0"/>
        <w:spacing w:before="0"/>
        <w:ind w:right="48"/>
      </w:pPr>
      <w:r w:rsidRPr="002E5170">
        <w:rPr>
          <w:rFonts w:asciiTheme="minorHAnsi" w:eastAsia="Times New Roman" w:hAnsiTheme="minorHAnsi" w:cstheme="minorHAnsi"/>
          <w:bCs/>
          <w:kern w:val="0"/>
        </w:rPr>
        <w:t>Niespełnienie choćby jednego warunku skutkować będzie wykluczeniem Wykonawcy.</w:t>
      </w:r>
    </w:p>
    <w:p w14:paraId="5D834326" w14:textId="77777777" w:rsidR="00AA5DD7" w:rsidRPr="002E5170" w:rsidRDefault="00AA5DD7" w:rsidP="00AA5DD7">
      <w:pPr>
        <w:pStyle w:val="Akapitzlist"/>
        <w:numPr>
          <w:ilvl w:val="3"/>
          <w:numId w:val="13"/>
        </w:numPr>
        <w:autoSpaceDN w:val="0"/>
        <w:spacing w:before="0"/>
        <w:ind w:right="48"/>
        <w:rPr>
          <w:rFonts w:asciiTheme="minorHAnsi" w:hAnsiTheme="minorHAnsi" w:cstheme="minorHAnsi"/>
        </w:rPr>
      </w:pPr>
      <w:r w:rsidRPr="002E5170">
        <w:rPr>
          <w:rFonts w:asciiTheme="minorHAnsi" w:hAnsiTheme="minorHAnsi" w:cstheme="minorHAnsi"/>
        </w:rPr>
        <w:t>Wykonawca może złożyć tylko jedną ofertę.</w:t>
      </w:r>
    </w:p>
    <w:p w14:paraId="1319BD63" w14:textId="5435BAF4" w:rsidR="00AA5DD7" w:rsidRPr="002E5170" w:rsidRDefault="00AA5DD7" w:rsidP="00211400">
      <w:pPr>
        <w:pStyle w:val="Akapitzlist"/>
        <w:numPr>
          <w:ilvl w:val="3"/>
          <w:numId w:val="13"/>
        </w:numPr>
        <w:autoSpaceDN w:val="0"/>
        <w:spacing w:before="0"/>
        <w:ind w:right="48"/>
      </w:pPr>
      <w:r w:rsidRPr="00AA5DD7">
        <w:t>Wraz z ofertą Wykonawca składa wypełniony Formularz asortymentowo-cenowy, zawierający nazwę producenta oraz pełny symbol, numer katalogowy lub inne oznaczenie handlowe umożliwiające jednoznaczną identyfikację każdego oferowanego produktu.</w:t>
      </w:r>
    </w:p>
    <w:p w14:paraId="001800A6" w14:textId="77777777" w:rsidR="00F540A9" w:rsidRPr="00F540A9" w:rsidRDefault="002A4EDD" w:rsidP="00F540A9">
      <w:pPr>
        <w:pStyle w:val="Akapitzlist"/>
        <w:numPr>
          <w:ilvl w:val="3"/>
          <w:numId w:val="13"/>
        </w:numPr>
        <w:autoSpaceDN w:val="0"/>
        <w:spacing w:before="0"/>
        <w:ind w:right="48"/>
        <w:rPr>
          <w:rFonts w:asciiTheme="minorHAnsi" w:hAnsiTheme="minorHAnsi" w:cstheme="minorHAnsi"/>
        </w:rPr>
      </w:pPr>
      <w:r w:rsidRPr="002E5170">
        <w:rPr>
          <w:rFonts w:asciiTheme="minorHAnsi" w:hAnsiTheme="minorHAnsi" w:cstheme="minorHAnsi"/>
          <w:b/>
        </w:rPr>
        <w:t xml:space="preserve">Informacja o przedmiotowych środkach </w:t>
      </w:r>
      <w:r w:rsidRPr="00570FB8">
        <w:rPr>
          <w:rFonts w:asciiTheme="minorHAnsi" w:hAnsiTheme="minorHAnsi" w:cstheme="minorHAnsi"/>
          <w:b/>
        </w:rPr>
        <w:t>dowodowych:</w:t>
      </w:r>
      <w:r w:rsidR="002E5170">
        <w:rPr>
          <w:rFonts w:asciiTheme="minorHAnsi" w:hAnsiTheme="minorHAnsi" w:cstheme="minorHAnsi"/>
          <w:b/>
        </w:rPr>
        <w:t xml:space="preserve"> </w:t>
      </w:r>
    </w:p>
    <w:p w14:paraId="2C0CF135" w14:textId="603BE513" w:rsidR="00AA5DD7" w:rsidRDefault="00570FB8" w:rsidP="009728E7">
      <w:pPr>
        <w:pStyle w:val="Akapitzlist"/>
        <w:ind w:left="360"/>
      </w:pPr>
      <w:r>
        <w:t>8</w:t>
      </w:r>
      <w:r w:rsidR="00AA5DD7">
        <w:t xml:space="preserve">.1. </w:t>
      </w:r>
      <w:r w:rsidR="009728E7">
        <w:t xml:space="preserve">Dla Pakietu nr 6 </w:t>
      </w:r>
      <w:r w:rsidR="009728E7">
        <w:rPr>
          <w:rFonts w:eastAsia="Times New Roman" w:cstheme="minorHAnsi"/>
        </w:rPr>
        <w:t xml:space="preserve">Wykonawca składa wraz z ofertą kartę katalogową lub specyfikację techniczną lub dokument producenta lub inny równoważny dokument opisany w Szczegółowym opisie przedmiotu zamówienia stanowiącym </w:t>
      </w:r>
      <w:r w:rsidR="009728E7" w:rsidRPr="009728E7">
        <w:rPr>
          <w:rFonts w:eastAsia="Times New Roman" w:cstheme="minorHAnsi"/>
          <w:b/>
        </w:rPr>
        <w:t>załącznik nr 5 do Zapytania ofertowego</w:t>
      </w:r>
      <w:r w:rsidR="009728E7">
        <w:rPr>
          <w:rFonts w:eastAsia="Times New Roman" w:cstheme="minorHAnsi"/>
        </w:rPr>
        <w:t>.</w:t>
      </w:r>
    </w:p>
    <w:p w14:paraId="527E6EC2" w14:textId="606BF587" w:rsidR="00AA5DD7" w:rsidRDefault="00570FB8" w:rsidP="00AA5DD7">
      <w:pPr>
        <w:pStyle w:val="Akapitzlist"/>
        <w:ind w:left="360"/>
      </w:pPr>
      <w:r>
        <w:t>8</w:t>
      </w:r>
      <w:r w:rsidR="00AA5DD7" w:rsidRPr="00570FB8">
        <w:t>.</w:t>
      </w:r>
      <w:r>
        <w:t>2</w:t>
      </w:r>
      <w:r w:rsidR="00AA5DD7" w:rsidRPr="00570FB8">
        <w:t xml:space="preserve">. </w:t>
      </w:r>
      <w:r w:rsidR="000A7C5E" w:rsidRPr="00570FB8">
        <w:t>Jeżeli Wykonawca nie złoży wymaganego dokumentu lub złożony dokument będzie niekompletny, Zamawiający wezwie Wykonawcę do jego złożenia lub uzupełnienia w wyznaczonym terminie.</w:t>
      </w:r>
    </w:p>
    <w:p w14:paraId="62C4F639" w14:textId="1780DAB8" w:rsidR="00AA5DD7" w:rsidRPr="00AA5DD7" w:rsidRDefault="00570FB8" w:rsidP="00AA5DD7">
      <w:pPr>
        <w:pStyle w:val="Akapitzlist"/>
        <w:ind w:left="360"/>
      </w:pPr>
      <w:r>
        <w:t>8</w:t>
      </w:r>
      <w:r w:rsidR="00AA5DD7">
        <w:t>.</w:t>
      </w:r>
      <w:r>
        <w:t>3</w:t>
      </w:r>
      <w:r w:rsidR="00AA5DD7">
        <w:t xml:space="preserve">. </w:t>
      </w:r>
      <w:r w:rsidR="00AA5DD7" w:rsidRPr="00AA5DD7">
        <w:t>Złożenie lub uzupełnienie dokumentu nie może prowadzić do zmiany producenta, symbolu, numeru katalogowego ani modelu produktu wskazanego pierwotnie w Formularzu asortymentowo-</w:t>
      </w:r>
      <w:r w:rsidR="00AA5DD7" w:rsidRPr="00AA5DD7">
        <w:lastRenderedPageBreak/>
        <w:t>cenowym.</w:t>
      </w:r>
    </w:p>
    <w:p w14:paraId="23D05B40" w14:textId="4E30A5C6" w:rsidR="00AC4BF3" w:rsidRPr="002E2907" w:rsidRDefault="00AC4BF3" w:rsidP="00AC4BF3">
      <w:pPr>
        <w:pStyle w:val="Akapitzlist"/>
        <w:numPr>
          <w:ilvl w:val="3"/>
          <w:numId w:val="13"/>
        </w:numPr>
        <w:autoSpaceDN w:val="0"/>
        <w:spacing w:before="0"/>
        <w:ind w:right="48"/>
      </w:pPr>
      <w:r>
        <w:t xml:space="preserve">Wykonawca zobowiązany jest do wykonania przedmiotu zamówienia na zasadach i warunkach opisanych w Projektowanych postanowieniach umowy stanowiącym </w:t>
      </w:r>
      <w:r w:rsidRPr="002E5170">
        <w:rPr>
          <w:b/>
        </w:rPr>
        <w:t xml:space="preserve">Załącznik nr </w:t>
      </w:r>
      <w:r w:rsidR="00A60B2C">
        <w:rPr>
          <w:b/>
        </w:rPr>
        <w:t>4</w:t>
      </w:r>
      <w:r w:rsidRPr="002E5170">
        <w:rPr>
          <w:b/>
        </w:rPr>
        <w:t xml:space="preserve"> do ZO.</w:t>
      </w:r>
    </w:p>
    <w:p w14:paraId="4E9F62DC" w14:textId="7E3ECF89" w:rsidR="002E2907" w:rsidRPr="00AC4BF3" w:rsidRDefault="002E2907" w:rsidP="0055372C">
      <w:pPr>
        <w:pStyle w:val="Akapitzlist"/>
        <w:numPr>
          <w:ilvl w:val="3"/>
          <w:numId w:val="13"/>
        </w:numPr>
        <w:autoSpaceDN w:val="0"/>
        <w:spacing w:before="0"/>
        <w:ind w:right="48"/>
      </w:pPr>
      <w:r w:rsidRPr="002E2907">
        <w:rPr>
          <w:rFonts w:asciiTheme="minorHAnsi" w:hAnsiTheme="minorHAnsi" w:cstheme="minorHAnsi"/>
        </w:rPr>
        <w:t xml:space="preserve">Realizacja przedmiotu zamówienia musi być zgodna z opisem przedmiotu zamówienia niniejszego </w:t>
      </w:r>
      <w:r w:rsidR="009728E7">
        <w:rPr>
          <w:rFonts w:asciiTheme="minorHAnsi" w:hAnsiTheme="minorHAnsi" w:cstheme="minorHAnsi"/>
        </w:rPr>
        <w:t>zapytania ofertowego</w:t>
      </w:r>
      <w:r w:rsidRPr="002E2907">
        <w:rPr>
          <w:rFonts w:asciiTheme="minorHAnsi" w:hAnsiTheme="minorHAnsi" w:cstheme="minorHAnsi"/>
        </w:rPr>
        <w:t xml:space="preserve">. </w:t>
      </w:r>
    </w:p>
    <w:p w14:paraId="4EB5CD62" w14:textId="77777777" w:rsidR="00AC4BF3" w:rsidRDefault="00AC4BF3" w:rsidP="00AC4BF3">
      <w:pPr>
        <w:pStyle w:val="nagwekZO"/>
        <w:numPr>
          <w:ilvl w:val="0"/>
          <w:numId w:val="0"/>
        </w:numPr>
        <w:ind w:left="1080" w:hanging="720"/>
      </w:pPr>
    </w:p>
    <w:p w14:paraId="6F9D4D4A" w14:textId="77777777" w:rsidR="00A8650C" w:rsidRPr="00BF63F4" w:rsidRDefault="00A8650C" w:rsidP="00402F3F">
      <w:pPr>
        <w:pStyle w:val="nagwekZO"/>
      </w:pPr>
      <w:r w:rsidRPr="00BF63F4">
        <w:t xml:space="preserve">TERMIN REALIZACJI ZAMÓWIENIA: </w:t>
      </w:r>
    </w:p>
    <w:p w14:paraId="75D82D08" w14:textId="4BBC22C7" w:rsidR="00F66543" w:rsidRPr="00BF63F4" w:rsidRDefault="005077D9" w:rsidP="0045503C">
      <w:pPr>
        <w:widowControl w:val="0"/>
        <w:suppressAutoHyphens/>
        <w:autoSpaceDN w:val="0"/>
        <w:spacing w:line="276" w:lineRule="auto"/>
        <w:jc w:val="both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BF63F4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Wykonawca zobowiązany będzie do </w:t>
      </w:r>
      <w:r w:rsidR="00AF0BEB" w:rsidRPr="00BF63F4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sukcesywnego </w:t>
      </w:r>
      <w:r w:rsidRPr="00BF63F4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dostarcz</w:t>
      </w:r>
      <w:r w:rsidR="00AF0BEB" w:rsidRPr="00BF63F4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a</w:t>
      </w:r>
      <w:r w:rsidRPr="00BF63F4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nia przedmiotu zamówienia </w:t>
      </w:r>
      <w:r w:rsidR="00AF0BEB" w:rsidRPr="00BF63F4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przez </w:t>
      </w:r>
      <w:r w:rsidR="00AA4C2F" w:rsidRPr="00BF63F4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br/>
      </w:r>
      <w:r w:rsidR="00AF0BEB" w:rsidRPr="00BF63F4">
        <w:rPr>
          <w:rFonts w:asciiTheme="minorHAnsi" w:eastAsia="Calibri" w:hAnsiTheme="minorHAnsi" w:cstheme="minorHAnsi"/>
          <w:b/>
          <w:kern w:val="3"/>
          <w:sz w:val="22"/>
          <w:szCs w:val="22"/>
          <w:lang w:eastAsia="en-US"/>
        </w:rPr>
        <w:t>12 miesięcy</w:t>
      </w:r>
      <w:r w:rsidR="00AF0BEB" w:rsidRPr="00BF63F4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 </w:t>
      </w:r>
      <w:r w:rsidRPr="00BF63F4">
        <w:rPr>
          <w:rFonts w:asciiTheme="minorHAnsi" w:eastAsia="Calibri" w:hAnsiTheme="minorHAnsi" w:cstheme="minorHAnsi"/>
          <w:b/>
          <w:bCs/>
          <w:kern w:val="3"/>
          <w:sz w:val="22"/>
          <w:szCs w:val="22"/>
          <w:lang w:eastAsia="en-US"/>
        </w:rPr>
        <w:t>od dnia zawarcia umowy</w:t>
      </w:r>
      <w:r w:rsidRPr="00BF63F4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. </w:t>
      </w:r>
    </w:p>
    <w:p w14:paraId="181939A7" w14:textId="77777777" w:rsidR="00F8112A" w:rsidRPr="00BF63F4" w:rsidRDefault="00F8112A" w:rsidP="0045503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2F191D5" w14:textId="77777777" w:rsidR="00A8650C" w:rsidRPr="00BF63F4" w:rsidRDefault="00A8650C" w:rsidP="00402F3F">
      <w:pPr>
        <w:pStyle w:val="nagwekZO"/>
      </w:pPr>
      <w:r w:rsidRPr="00BF63F4">
        <w:t xml:space="preserve">KRYTERIA WYBORU NAJKORZYSTNIEJSZEJ OFERTY I ICH WAGA </w:t>
      </w:r>
    </w:p>
    <w:p w14:paraId="04EC0C17" w14:textId="4FD83D5A" w:rsidR="00653842" w:rsidRPr="00BF63F4" w:rsidRDefault="00A8650C" w:rsidP="0045503C">
      <w:pPr>
        <w:pStyle w:val="Tekstpodstawowywcity"/>
        <w:widowControl/>
        <w:numPr>
          <w:ilvl w:val="0"/>
          <w:numId w:val="18"/>
        </w:numPr>
        <w:autoSpaceDE/>
        <w:autoSpaceDN w:val="0"/>
        <w:spacing w:after="0" w:line="276" w:lineRule="auto"/>
        <w:jc w:val="both"/>
        <w:rPr>
          <w:rFonts w:asciiTheme="minorHAnsi" w:hAnsiTheme="minorHAnsi" w:cstheme="minorHAnsi"/>
        </w:rPr>
      </w:pPr>
      <w:r w:rsidRPr="00BF63F4">
        <w:rPr>
          <w:rFonts w:asciiTheme="minorHAnsi" w:hAnsiTheme="minorHAnsi" w:cstheme="minorHAnsi"/>
        </w:rPr>
        <w:t xml:space="preserve"> </w:t>
      </w:r>
      <w:r w:rsidR="00653842" w:rsidRPr="00BF63F4">
        <w:rPr>
          <w:rFonts w:asciiTheme="minorHAnsi" w:hAnsiTheme="minorHAnsi" w:cstheme="minorHAnsi"/>
        </w:rPr>
        <w:t>Przy wyborze najkorzystniejszej oferty, Zamawiający kierować się będzie kryteri</w:t>
      </w:r>
      <w:r w:rsidR="00E63486" w:rsidRPr="00BF63F4">
        <w:rPr>
          <w:rFonts w:asciiTheme="minorHAnsi" w:hAnsiTheme="minorHAnsi" w:cstheme="minorHAnsi"/>
        </w:rPr>
        <w:t>ami</w:t>
      </w:r>
      <w:r w:rsidR="00653842" w:rsidRPr="00BF63F4">
        <w:rPr>
          <w:rFonts w:asciiTheme="minorHAnsi" w:hAnsiTheme="minorHAnsi" w:cstheme="minorHAnsi"/>
        </w:rPr>
        <w:t xml:space="preserve">: </w:t>
      </w:r>
    </w:p>
    <w:p w14:paraId="36F0B184" w14:textId="11743A9F" w:rsidR="006F145F" w:rsidRPr="002E5170" w:rsidRDefault="006F145F" w:rsidP="00AA4C2F">
      <w:pPr>
        <w:pStyle w:val="Akapitzlist"/>
        <w:numPr>
          <w:ilvl w:val="0"/>
          <w:numId w:val="36"/>
        </w:numPr>
        <w:spacing w:line="276" w:lineRule="auto"/>
        <w:ind w:hanging="371"/>
        <w:rPr>
          <w:rFonts w:asciiTheme="minorHAnsi" w:hAnsiTheme="minorHAnsi" w:cstheme="minorHAnsi"/>
          <w:b/>
          <w:position w:val="-1"/>
          <w:u w:val="single"/>
        </w:rPr>
      </w:pPr>
      <w:r w:rsidRPr="002E5170">
        <w:rPr>
          <w:rFonts w:asciiTheme="minorHAnsi" w:hAnsiTheme="minorHAnsi" w:cstheme="minorHAnsi"/>
          <w:b/>
          <w:position w:val="-1"/>
          <w:u w:val="single"/>
        </w:rPr>
        <w:t xml:space="preserve">Cena: </w:t>
      </w:r>
      <w:r w:rsidR="00E63486" w:rsidRPr="002E5170">
        <w:rPr>
          <w:rFonts w:asciiTheme="minorHAnsi" w:hAnsiTheme="minorHAnsi" w:cstheme="minorHAnsi"/>
          <w:b/>
          <w:position w:val="-1"/>
          <w:u w:val="single"/>
        </w:rPr>
        <w:t>80</w:t>
      </w:r>
      <w:r w:rsidRPr="002E5170">
        <w:rPr>
          <w:rFonts w:asciiTheme="minorHAnsi" w:hAnsiTheme="minorHAnsi" w:cstheme="minorHAnsi"/>
          <w:b/>
          <w:position w:val="-1"/>
          <w:u w:val="single"/>
        </w:rPr>
        <w:t xml:space="preserve"> pkt</w:t>
      </w:r>
    </w:p>
    <w:p w14:paraId="2142D421" w14:textId="4A479374" w:rsidR="006F145F" w:rsidRPr="00BF63F4" w:rsidRDefault="006F145F" w:rsidP="00AA4C2F">
      <w:pPr>
        <w:spacing w:before="120" w:line="276" w:lineRule="auto"/>
        <w:jc w:val="both"/>
        <w:rPr>
          <w:rFonts w:asciiTheme="minorHAnsi" w:hAnsiTheme="minorHAnsi" w:cstheme="minorHAnsi"/>
          <w:position w:val="-1"/>
          <w:sz w:val="22"/>
          <w:szCs w:val="22"/>
        </w:rPr>
      </w:pPr>
      <w:r w:rsidRPr="00BF63F4">
        <w:rPr>
          <w:rFonts w:asciiTheme="minorHAnsi" w:hAnsiTheme="minorHAnsi" w:cstheme="minorHAnsi"/>
          <w:position w:val="-1"/>
          <w:sz w:val="22"/>
          <w:szCs w:val="22"/>
        </w:rPr>
        <w:t>Punkty za kryterium Cena zostaną obliczone według następującego wzoru:</w:t>
      </w:r>
    </w:p>
    <w:p w14:paraId="1BD0B096" w14:textId="1D92CE78" w:rsidR="006F145F" w:rsidRPr="00BF63F4" w:rsidRDefault="006F145F" w:rsidP="002C2256">
      <w:pPr>
        <w:spacing w:line="276" w:lineRule="auto"/>
        <w:jc w:val="both"/>
        <w:rPr>
          <w:rFonts w:asciiTheme="minorHAnsi" w:hAnsiTheme="minorHAnsi" w:cstheme="minorHAnsi"/>
          <w:b/>
          <w:position w:val="-1"/>
          <w:sz w:val="22"/>
          <w:szCs w:val="22"/>
        </w:rPr>
      </w:pPr>
      <w:r w:rsidRPr="00BF63F4">
        <w:rPr>
          <w:rFonts w:asciiTheme="minorHAnsi" w:hAnsiTheme="minorHAnsi" w:cstheme="minorHAnsi"/>
          <w:b/>
          <w:position w:val="-1"/>
          <w:sz w:val="22"/>
          <w:szCs w:val="22"/>
        </w:rPr>
        <w:t>C = (</w:t>
      </w:r>
      <w:proofErr w:type="spellStart"/>
      <w:r w:rsidRPr="00BF63F4">
        <w:rPr>
          <w:rFonts w:asciiTheme="minorHAnsi" w:hAnsiTheme="minorHAnsi" w:cstheme="minorHAnsi"/>
          <w:b/>
          <w:position w:val="-1"/>
          <w:sz w:val="22"/>
          <w:szCs w:val="22"/>
        </w:rPr>
        <w:t>Cn</w:t>
      </w:r>
      <w:proofErr w:type="spellEnd"/>
      <w:r w:rsidRPr="00BF63F4">
        <w:rPr>
          <w:rFonts w:asciiTheme="minorHAnsi" w:hAnsiTheme="minorHAnsi" w:cstheme="minorHAnsi"/>
          <w:b/>
          <w:position w:val="-1"/>
          <w:sz w:val="22"/>
          <w:szCs w:val="22"/>
        </w:rPr>
        <w:t>/</w:t>
      </w:r>
      <w:proofErr w:type="spellStart"/>
      <w:r w:rsidRPr="00BF63F4">
        <w:rPr>
          <w:rFonts w:asciiTheme="minorHAnsi" w:hAnsiTheme="minorHAnsi" w:cstheme="minorHAnsi"/>
          <w:b/>
          <w:position w:val="-1"/>
          <w:sz w:val="22"/>
          <w:szCs w:val="22"/>
        </w:rPr>
        <w:t>Cb</w:t>
      </w:r>
      <w:proofErr w:type="spellEnd"/>
      <w:r w:rsidRPr="00BF63F4">
        <w:rPr>
          <w:rFonts w:asciiTheme="minorHAnsi" w:hAnsiTheme="minorHAnsi" w:cstheme="minorHAnsi"/>
          <w:b/>
          <w:position w:val="-1"/>
          <w:sz w:val="22"/>
          <w:szCs w:val="22"/>
        </w:rPr>
        <w:t xml:space="preserve">) x </w:t>
      </w:r>
      <w:r w:rsidR="00E63486" w:rsidRPr="00BF63F4">
        <w:rPr>
          <w:rFonts w:asciiTheme="minorHAnsi" w:hAnsiTheme="minorHAnsi" w:cstheme="minorHAnsi"/>
          <w:b/>
          <w:position w:val="-1"/>
          <w:sz w:val="22"/>
          <w:szCs w:val="22"/>
        </w:rPr>
        <w:t>80</w:t>
      </w:r>
      <w:r w:rsidRPr="00BF63F4">
        <w:rPr>
          <w:rFonts w:asciiTheme="minorHAnsi" w:hAnsiTheme="minorHAnsi" w:cstheme="minorHAnsi"/>
          <w:b/>
          <w:position w:val="-1"/>
          <w:sz w:val="22"/>
          <w:szCs w:val="22"/>
        </w:rPr>
        <w:t xml:space="preserve"> pkt</w:t>
      </w:r>
    </w:p>
    <w:p w14:paraId="30131F9E" w14:textId="77777777" w:rsidR="006F145F" w:rsidRPr="00BF63F4" w:rsidRDefault="006F145F" w:rsidP="0045503C">
      <w:pPr>
        <w:spacing w:before="120" w:line="276" w:lineRule="auto"/>
        <w:jc w:val="both"/>
        <w:rPr>
          <w:rFonts w:asciiTheme="minorHAnsi" w:hAnsiTheme="minorHAnsi" w:cstheme="minorHAnsi"/>
          <w:position w:val="-1"/>
          <w:sz w:val="22"/>
          <w:szCs w:val="22"/>
        </w:rPr>
      </w:pPr>
      <w:r w:rsidRPr="00BF63F4">
        <w:rPr>
          <w:rFonts w:asciiTheme="minorHAnsi" w:hAnsiTheme="minorHAnsi" w:cstheme="minorHAnsi"/>
          <w:position w:val="-1"/>
          <w:sz w:val="22"/>
          <w:szCs w:val="22"/>
        </w:rPr>
        <w:t xml:space="preserve">gdzie, </w:t>
      </w:r>
    </w:p>
    <w:p w14:paraId="68B0C1EB" w14:textId="3D69B14D" w:rsidR="006F145F" w:rsidRPr="00BF63F4" w:rsidRDefault="006F145F" w:rsidP="00AA4C2F">
      <w:pPr>
        <w:spacing w:line="276" w:lineRule="auto"/>
        <w:ind w:left="284"/>
        <w:jc w:val="both"/>
        <w:rPr>
          <w:rFonts w:asciiTheme="minorHAnsi" w:hAnsiTheme="minorHAnsi" w:cstheme="minorHAnsi"/>
          <w:position w:val="-1"/>
          <w:sz w:val="22"/>
          <w:szCs w:val="22"/>
        </w:rPr>
      </w:pPr>
      <w:r w:rsidRPr="00BF63F4">
        <w:rPr>
          <w:rFonts w:asciiTheme="minorHAnsi" w:hAnsiTheme="minorHAnsi" w:cstheme="minorHAnsi"/>
          <w:position w:val="-1"/>
          <w:sz w:val="22"/>
          <w:szCs w:val="22"/>
        </w:rPr>
        <w:t xml:space="preserve">C – ilość punktów za kryterium Cena, </w:t>
      </w:r>
    </w:p>
    <w:p w14:paraId="600C462F" w14:textId="31442033" w:rsidR="006F145F" w:rsidRPr="00BF63F4" w:rsidRDefault="006F145F" w:rsidP="00C81BB4">
      <w:pPr>
        <w:spacing w:line="276" w:lineRule="auto"/>
        <w:ind w:left="284"/>
        <w:jc w:val="both"/>
        <w:rPr>
          <w:rFonts w:asciiTheme="minorHAnsi" w:hAnsiTheme="minorHAnsi" w:cstheme="minorHAnsi"/>
          <w:position w:val="-1"/>
          <w:sz w:val="22"/>
          <w:szCs w:val="22"/>
        </w:rPr>
      </w:pPr>
      <w:proofErr w:type="spellStart"/>
      <w:r w:rsidRPr="00BF63F4">
        <w:rPr>
          <w:rFonts w:asciiTheme="minorHAnsi" w:hAnsiTheme="minorHAnsi" w:cstheme="minorHAnsi"/>
          <w:position w:val="-1"/>
          <w:sz w:val="22"/>
          <w:szCs w:val="22"/>
        </w:rPr>
        <w:t>Cn</w:t>
      </w:r>
      <w:proofErr w:type="spellEnd"/>
      <w:r w:rsidRPr="00BF63F4">
        <w:rPr>
          <w:rFonts w:asciiTheme="minorHAnsi" w:hAnsiTheme="minorHAnsi" w:cstheme="minorHAnsi"/>
          <w:position w:val="-1"/>
          <w:sz w:val="22"/>
          <w:szCs w:val="22"/>
        </w:rPr>
        <w:t xml:space="preserve"> – najniższa cena ofertowa spośród ofert nieodrzuconych, </w:t>
      </w:r>
    </w:p>
    <w:p w14:paraId="51ED75E7" w14:textId="77777777" w:rsidR="006F145F" w:rsidRPr="00BF63F4" w:rsidRDefault="006F145F" w:rsidP="00C81BB4">
      <w:pPr>
        <w:spacing w:line="276" w:lineRule="auto"/>
        <w:ind w:left="284"/>
        <w:jc w:val="both"/>
        <w:rPr>
          <w:rFonts w:asciiTheme="minorHAnsi" w:hAnsiTheme="minorHAnsi" w:cstheme="minorHAnsi"/>
          <w:position w:val="-1"/>
          <w:sz w:val="22"/>
          <w:szCs w:val="22"/>
        </w:rPr>
      </w:pPr>
      <w:proofErr w:type="spellStart"/>
      <w:r w:rsidRPr="00BF63F4">
        <w:rPr>
          <w:rFonts w:asciiTheme="minorHAnsi" w:hAnsiTheme="minorHAnsi" w:cstheme="minorHAnsi"/>
          <w:position w:val="-1"/>
          <w:sz w:val="22"/>
          <w:szCs w:val="22"/>
        </w:rPr>
        <w:t>Cb</w:t>
      </w:r>
      <w:proofErr w:type="spellEnd"/>
      <w:r w:rsidRPr="00BF63F4">
        <w:rPr>
          <w:rFonts w:asciiTheme="minorHAnsi" w:hAnsiTheme="minorHAnsi" w:cstheme="minorHAnsi"/>
          <w:position w:val="-1"/>
          <w:sz w:val="22"/>
          <w:szCs w:val="22"/>
        </w:rPr>
        <w:t xml:space="preserve"> – cena oferty badanej. </w:t>
      </w:r>
    </w:p>
    <w:p w14:paraId="591A0722" w14:textId="06B1DEC3" w:rsidR="006F145F" w:rsidRPr="00BF63F4" w:rsidRDefault="006F145F" w:rsidP="0045503C">
      <w:pPr>
        <w:spacing w:before="120" w:line="276" w:lineRule="auto"/>
        <w:jc w:val="both"/>
        <w:rPr>
          <w:rFonts w:asciiTheme="minorHAnsi" w:hAnsiTheme="minorHAnsi" w:cstheme="minorHAnsi"/>
          <w:position w:val="-1"/>
          <w:sz w:val="22"/>
          <w:szCs w:val="22"/>
        </w:rPr>
      </w:pPr>
      <w:r w:rsidRPr="00BF63F4">
        <w:rPr>
          <w:rFonts w:asciiTheme="minorHAnsi" w:hAnsiTheme="minorHAnsi" w:cstheme="minorHAnsi"/>
          <w:position w:val="-1"/>
          <w:sz w:val="22"/>
          <w:szCs w:val="22"/>
        </w:rPr>
        <w:t>W kryterium „Cena”, oferta z najniższą ceną otrzyma</w:t>
      </w:r>
      <w:r w:rsidR="00E63486" w:rsidRPr="00BF63F4">
        <w:rPr>
          <w:rFonts w:asciiTheme="minorHAnsi" w:hAnsiTheme="minorHAnsi" w:cstheme="minorHAnsi"/>
          <w:position w:val="-1"/>
          <w:sz w:val="22"/>
          <w:szCs w:val="22"/>
        </w:rPr>
        <w:t xml:space="preserve"> 80</w:t>
      </w:r>
      <w:r w:rsidRPr="00BF63F4">
        <w:rPr>
          <w:rFonts w:asciiTheme="minorHAnsi" w:hAnsiTheme="minorHAnsi" w:cstheme="minorHAnsi"/>
          <w:position w:val="-1"/>
          <w:sz w:val="22"/>
          <w:szCs w:val="22"/>
        </w:rPr>
        <w:t xml:space="preserve"> punktów a pozostałe oferty po matematycznym przeliczeniu w odniesieniu do najniższej ceny odpowiednio mniej. Końcowy wynik powyższego działania zostanie zaokrąglony do dwóch miejsc po przecinku. </w:t>
      </w:r>
    </w:p>
    <w:p w14:paraId="19B532AA" w14:textId="3DB861AA" w:rsidR="00E63486" w:rsidRPr="002E5170" w:rsidRDefault="00E63486" w:rsidP="00E63486">
      <w:pPr>
        <w:pStyle w:val="Akapitzlist"/>
        <w:numPr>
          <w:ilvl w:val="0"/>
          <w:numId w:val="36"/>
        </w:numPr>
        <w:spacing w:after="120" w:line="276" w:lineRule="auto"/>
        <w:ind w:hanging="371"/>
        <w:rPr>
          <w:rFonts w:asciiTheme="minorHAnsi" w:hAnsiTheme="minorHAnsi" w:cstheme="minorHAnsi"/>
          <w:b/>
          <w:position w:val="-1"/>
          <w:u w:val="single"/>
        </w:rPr>
      </w:pPr>
      <w:r w:rsidRPr="002E5170">
        <w:rPr>
          <w:rFonts w:asciiTheme="minorHAnsi" w:hAnsiTheme="minorHAnsi" w:cstheme="minorHAnsi"/>
          <w:b/>
          <w:position w:val="-1"/>
          <w:u w:val="single"/>
        </w:rPr>
        <w:t>Termin dostawy: 20 pkt</w:t>
      </w:r>
    </w:p>
    <w:p w14:paraId="6DA85CBD" w14:textId="77777777" w:rsidR="00E63486" w:rsidRPr="00BF63F4" w:rsidRDefault="00E63486" w:rsidP="00E6348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Cs/>
          <w:sz w:val="22"/>
          <w:szCs w:val="22"/>
        </w:rPr>
      </w:pPr>
      <w:r w:rsidRPr="00BF63F4">
        <w:rPr>
          <w:rFonts w:asciiTheme="minorHAnsi" w:eastAsiaTheme="minorHAnsi" w:hAnsiTheme="minorHAnsi" w:cstheme="minorHAnsi"/>
          <w:bCs/>
          <w:sz w:val="22"/>
          <w:szCs w:val="22"/>
        </w:rPr>
        <w:t>Punkty za kryterium Termin dostawy ustala się w sposób następujący:</w:t>
      </w:r>
    </w:p>
    <w:p w14:paraId="213A3B7C" w14:textId="30E2860E" w:rsidR="00E63486" w:rsidRPr="00BF63F4" w:rsidRDefault="00E63486" w:rsidP="00E63486">
      <w:pPr>
        <w:pStyle w:val="Akapitzlist"/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spacing w:before="0" w:line="276" w:lineRule="auto"/>
        <w:contextualSpacing/>
        <w:jc w:val="left"/>
        <w:rPr>
          <w:rFonts w:asciiTheme="minorHAnsi" w:eastAsiaTheme="minorHAnsi" w:hAnsiTheme="minorHAnsi" w:cstheme="minorHAnsi"/>
        </w:rPr>
      </w:pPr>
      <w:r w:rsidRPr="00BF63F4">
        <w:rPr>
          <w:rFonts w:asciiTheme="minorHAnsi" w:eastAsiaTheme="minorHAnsi" w:hAnsiTheme="minorHAnsi" w:cstheme="minorHAnsi"/>
        </w:rPr>
        <w:t>2 dni robocze – 20 pkt</w:t>
      </w:r>
    </w:p>
    <w:p w14:paraId="5208C6CF" w14:textId="3C03A76E" w:rsidR="00E63486" w:rsidRPr="00BF63F4" w:rsidRDefault="00E63486" w:rsidP="00E63486">
      <w:pPr>
        <w:pStyle w:val="Akapitzlist"/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spacing w:before="0" w:line="276" w:lineRule="auto"/>
        <w:contextualSpacing/>
        <w:jc w:val="left"/>
        <w:rPr>
          <w:rFonts w:asciiTheme="minorHAnsi" w:eastAsiaTheme="minorHAnsi" w:hAnsiTheme="minorHAnsi" w:cstheme="minorHAnsi"/>
        </w:rPr>
      </w:pPr>
      <w:r w:rsidRPr="00BF63F4">
        <w:rPr>
          <w:rFonts w:asciiTheme="minorHAnsi" w:eastAsiaTheme="minorHAnsi" w:hAnsiTheme="minorHAnsi" w:cstheme="minorHAnsi"/>
        </w:rPr>
        <w:t>3 dni robocze – 10 pkt</w:t>
      </w:r>
    </w:p>
    <w:p w14:paraId="35BFC6F8" w14:textId="733B0A17" w:rsidR="00E63486" w:rsidRPr="00BF63F4" w:rsidRDefault="00E63486" w:rsidP="00E63486">
      <w:pPr>
        <w:pStyle w:val="Akapitzlist"/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spacing w:before="0" w:after="120" w:line="276" w:lineRule="auto"/>
        <w:contextualSpacing/>
        <w:jc w:val="left"/>
        <w:rPr>
          <w:rFonts w:asciiTheme="minorHAnsi" w:eastAsiaTheme="minorHAnsi" w:hAnsiTheme="minorHAnsi" w:cstheme="minorHAnsi"/>
        </w:rPr>
      </w:pPr>
      <w:r w:rsidRPr="00BF63F4">
        <w:rPr>
          <w:rFonts w:asciiTheme="minorHAnsi" w:eastAsiaTheme="minorHAnsi" w:hAnsiTheme="minorHAnsi" w:cstheme="minorHAnsi"/>
        </w:rPr>
        <w:t>4 dni robocze – 0 pkt</w:t>
      </w:r>
    </w:p>
    <w:p w14:paraId="6BFB6A94" w14:textId="77777777" w:rsidR="00E63486" w:rsidRPr="00BF63F4" w:rsidRDefault="00E63486" w:rsidP="00E63486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F63F4">
        <w:rPr>
          <w:rFonts w:asciiTheme="minorHAnsi" w:hAnsiTheme="minorHAnsi" w:cstheme="minorHAnsi"/>
          <w:sz w:val="22"/>
          <w:szCs w:val="22"/>
        </w:rPr>
        <w:t xml:space="preserve">W kryterium „Termin dostawy”, punkty zostaną przyznane zgodnie z wskazaną powyżej punktacją. </w:t>
      </w:r>
    </w:p>
    <w:p w14:paraId="2734AC60" w14:textId="662B47A2" w:rsidR="00E63486" w:rsidRPr="00BF63F4" w:rsidRDefault="00E63486" w:rsidP="00E63486">
      <w:pPr>
        <w:tabs>
          <w:tab w:val="left" w:pos="284"/>
        </w:tabs>
        <w:jc w:val="both"/>
        <w:rPr>
          <w:rFonts w:asciiTheme="minorHAnsi" w:hAnsiTheme="minorHAnsi" w:cstheme="minorHAnsi"/>
          <w:b/>
          <w:i/>
          <w:sz w:val="22"/>
          <w:szCs w:val="22"/>
          <w:lang w:eastAsia="zh-CN"/>
        </w:rPr>
      </w:pPr>
      <w:r w:rsidRPr="00BF63F4">
        <w:rPr>
          <w:rFonts w:asciiTheme="minorHAnsi" w:hAnsiTheme="minorHAnsi" w:cstheme="minorHAnsi"/>
          <w:i/>
          <w:color w:val="FF0000"/>
          <w:sz w:val="22"/>
          <w:szCs w:val="22"/>
        </w:rPr>
        <w:t>Wykonawca jest zobowiązany wskazać jeden z dopuszczonych przez Zamawiającego terminów. W przypadku, gdy Wykonawca nie wskaże terminu, tj. pozostawi puste miejsce, Zamawiający uzna, iż Wykonawca zrealizuje zamówienie w terminie do 4 dni roboczych i uzyska 0 punktów. W przypadku, gdy Wykonawca wskaże inny termin, niż dopuszczony przez Zamawiającego, Zamawiający odrzuci ofertę jako niezgodną z warunkami zamówienia.</w:t>
      </w:r>
    </w:p>
    <w:p w14:paraId="15178D3D" w14:textId="02806B52" w:rsidR="00653842" w:rsidRPr="00BF63F4" w:rsidRDefault="00653842" w:rsidP="0045503C">
      <w:pPr>
        <w:widowControl w:val="0"/>
        <w:numPr>
          <w:ilvl w:val="0"/>
          <w:numId w:val="18"/>
        </w:numPr>
        <w:suppressAutoHyphens/>
        <w:autoSpaceDE w:val="0"/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63F4">
        <w:rPr>
          <w:rFonts w:asciiTheme="minorHAnsi" w:hAnsiTheme="minorHAnsi" w:cstheme="minorHAnsi"/>
          <w:position w:val="-1"/>
          <w:sz w:val="22"/>
          <w:szCs w:val="22"/>
        </w:rPr>
        <w:t xml:space="preserve">Oferta, która uzyska największą </w:t>
      </w:r>
      <w:r w:rsidR="00EB4F71" w:rsidRPr="00BF63F4">
        <w:rPr>
          <w:rFonts w:asciiTheme="minorHAnsi" w:hAnsiTheme="minorHAnsi" w:cstheme="minorHAnsi"/>
          <w:position w:val="-1"/>
          <w:sz w:val="22"/>
          <w:szCs w:val="22"/>
        </w:rPr>
        <w:t>liczbę</w:t>
      </w:r>
      <w:r w:rsidRPr="00BF63F4">
        <w:rPr>
          <w:rFonts w:asciiTheme="minorHAnsi" w:hAnsiTheme="minorHAnsi" w:cstheme="minorHAnsi"/>
          <w:position w:val="-1"/>
          <w:sz w:val="22"/>
          <w:szCs w:val="22"/>
        </w:rPr>
        <w:t xml:space="preserve"> punktów zostanie wybrana jako najkorzystniejsza.</w:t>
      </w:r>
    </w:p>
    <w:p w14:paraId="43921189" w14:textId="36A334F3" w:rsidR="00653842" w:rsidRPr="00BF63F4" w:rsidRDefault="00653842" w:rsidP="0045503C">
      <w:pPr>
        <w:widowControl w:val="0"/>
        <w:numPr>
          <w:ilvl w:val="0"/>
          <w:numId w:val="18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63F4">
        <w:rPr>
          <w:rFonts w:asciiTheme="minorHAnsi" w:hAnsiTheme="minorHAnsi" w:cstheme="minorHAnsi"/>
          <w:sz w:val="22"/>
          <w:szCs w:val="22"/>
        </w:rPr>
        <w:t>W toku badania i oceny ofert Zamawiający może żądać od Wykonawcy drogą elektroniczną wyjaśnień dotyczących treści złożonej oferty.</w:t>
      </w:r>
    </w:p>
    <w:p w14:paraId="2E331C94" w14:textId="0D22F1CD" w:rsidR="006F145F" w:rsidRPr="00BF63F4" w:rsidRDefault="006F145F" w:rsidP="0045503C">
      <w:pPr>
        <w:widowControl w:val="0"/>
        <w:numPr>
          <w:ilvl w:val="0"/>
          <w:numId w:val="18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63F4">
        <w:rPr>
          <w:rFonts w:asciiTheme="minorHAnsi" w:hAnsiTheme="minorHAnsi" w:cstheme="minorHAnsi"/>
          <w:sz w:val="22"/>
          <w:szCs w:val="22"/>
        </w:rPr>
        <w:t xml:space="preserve">W sytuacji, gdy Zamawiający nie będzie mógł dokonać wyboru najkorzystniejszej oferty ze względu </w:t>
      </w:r>
      <w:r w:rsidR="00AA4C2F" w:rsidRPr="00BF63F4">
        <w:rPr>
          <w:rFonts w:asciiTheme="minorHAnsi" w:hAnsiTheme="minorHAnsi" w:cstheme="minorHAnsi"/>
          <w:sz w:val="22"/>
          <w:szCs w:val="22"/>
        </w:rPr>
        <w:br/>
      </w:r>
      <w:r w:rsidRPr="00BF63F4">
        <w:rPr>
          <w:rFonts w:asciiTheme="minorHAnsi" w:hAnsiTheme="minorHAnsi" w:cstheme="minorHAnsi"/>
          <w:sz w:val="22"/>
          <w:szCs w:val="22"/>
        </w:rPr>
        <w:t xml:space="preserve">na to, że zostały złożone oferty o takiej samej cenie, wezwie on Wykonawców, którzy złożyli te oferty do złożenia w terminie określonym przez Zamawiającego ofert dodatkowych zawierających nową cenę. Wykonawcy, składając oferty dodatkowe, nie mogą zaoferować cen wyższych niż zaoferowane </w:t>
      </w:r>
      <w:r w:rsidR="00AA4C2F" w:rsidRPr="00BF63F4">
        <w:rPr>
          <w:rFonts w:asciiTheme="minorHAnsi" w:hAnsiTheme="minorHAnsi" w:cstheme="minorHAnsi"/>
          <w:sz w:val="22"/>
          <w:szCs w:val="22"/>
        </w:rPr>
        <w:br/>
      </w:r>
      <w:r w:rsidRPr="00BF63F4">
        <w:rPr>
          <w:rFonts w:asciiTheme="minorHAnsi" w:hAnsiTheme="minorHAnsi" w:cstheme="minorHAnsi"/>
          <w:sz w:val="22"/>
          <w:szCs w:val="22"/>
        </w:rPr>
        <w:t>w uprzednio złożonych przez z nich ofertach.</w:t>
      </w:r>
    </w:p>
    <w:p w14:paraId="299D5277" w14:textId="10A2F4C1" w:rsidR="006F145F" w:rsidRPr="00BF63F4" w:rsidRDefault="00653842" w:rsidP="0045503C">
      <w:pPr>
        <w:widowControl w:val="0"/>
        <w:numPr>
          <w:ilvl w:val="0"/>
          <w:numId w:val="18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63F4">
        <w:rPr>
          <w:rFonts w:asciiTheme="minorHAnsi" w:hAnsiTheme="minorHAnsi" w:cstheme="minorHAnsi"/>
          <w:sz w:val="22"/>
          <w:szCs w:val="22"/>
        </w:rPr>
        <w:t>Zamawiający w treści oferty poprawi oczywiste omyłki pisarskie oraz oczywiste omyłki rachunkowe,</w:t>
      </w:r>
      <w:r w:rsidR="0073786F" w:rsidRPr="00BF63F4">
        <w:rPr>
          <w:rFonts w:asciiTheme="minorHAnsi" w:hAnsiTheme="minorHAnsi" w:cstheme="minorHAnsi"/>
          <w:sz w:val="22"/>
          <w:szCs w:val="22"/>
        </w:rPr>
        <w:t xml:space="preserve"> </w:t>
      </w:r>
      <w:r w:rsidR="00AA4C2F" w:rsidRPr="00BF63F4">
        <w:rPr>
          <w:rFonts w:asciiTheme="minorHAnsi" w:hAnsiTheme="minorHAnsi" w:cstheme="minorHAnsi"/>
          <w:sz w:val="22"/>
          <w:szCs w:val="22"/>
        </w:rPr>
        <w:br/>
      </w:r>
      <w:r w:rsidRPr="00BF63F4">
        <w:rPr>
          <w:rFonts w:asciiTheme="minorHAnsi" w:hAnsiTheme="minorHAnsi" w:cstheme="minorHAnsi"/>
          <w:sz w:val="22"/>
          <w:szCs w:val="22"/>
        </w:rPr>
        <w:t>z uwzględnieniem konsekwencji rachunkowych dokonanych poprawek.</w:t>
      </w:r>
      <w:r w:rsidR="0073786F" w:rsidRPr="00BF63F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BF63F4">
        <w:rPr>
          <w:rFonts w:asciiTheme="minorHAnsi" w:hAnsiTheme="minorHAnsi" w:cstheme="minorHAnsi"/>
          <w:sz w:val="22"/>
          <w:szCs w:val="22"/>
        </w:rPr>
        <w:t>W przypadku omyłek rachunkowych tj. wadliwego wyniku działania arytmetycznego</w:t>
      </w:r>
      <w:r w:rsidR="006F145F" w:rsidRPr="00BF63F4">
        <w:rPr>
          <w:rFonts w:asciiTheme="minorHAnsi" w:hAnsiTheme="minorHAnsi" w:cstheme="minorHAnsi"/>
          <w:sz w:val="22"/>
          <w:szCs w:val="22"/>
        </w:rPr>
        <w:t>,</w:t>
      </w:r>
      <w:r w:rsidRPr="00BF63F4">
        <w:rPr>
          <w:rFonts w:asciiTheme="minorHAnsi" w:hAnsiTheme="minorHAnsi" w:cstheme="minorHAnsi"/>
          <w:sz w:val="22"/>
          <w:szCs w:val="22"/>
        </w:rPr>
        <w:t xml:space="preserve"> oczywistym dla Zamawiającego będzie, iż cena jednostkowa netto została podana </w:t>
      </w:r>
      <w:r w:rsidR="00C81BB4" w:rsidRPr="00BF63F4">
        <w:rPr>
          <w:rFonts w:asciiTheme="minorHAnsi" w:hAnsiTheme="minorHAnsi" w:cstheme="minorHAnsi"/>
          <w:sz w:val="22"/>
          <w:szCs w:val="22"/>
        </w:rPr>
        <w:t>p</w:t>
      </w:r>
      <w:r w:rsidRPr="00BF63F4">
        <w:rPr>
          <w:rFonts w:asciiTheme="minorHAnsi" w:hAnsiTheme="minorHAnsi" w:cstheme="minorHAnsi"/>
          <w:sz w:val="22"/>
          <w:szCs w:val="22"/>
        </w:rPr>
        <w:t>rawidłowo.</w:t>
      </w:r>
      <w:r w:rsidR="006F145F" w:rsidRPr="00BF63F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1E5F47" w14:textId="1554D22E" w:rsidR="00653842" w:rsidRPr="00BF63F4" w:rsidRDefault="006F145F" w:rsidP="0045503C">
      <w:pPr>
        <w:widowControl w:val="0"/>
        <w:numPr>
          <w:ilvl w:val="0"/>
          <w:numId w:val="18"/>
        </w:numPr>
        <w:suppressAutoHyphens/>
        <w:autoSpaceDE w:val="0"/>
        <w:spacing w:after="3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63F4">
        <w:rPr>
          <w:rFonts w:asciiTheme="minorHAnsi" w:hAnsiTheme="minorHAnsi" w:cstheme="minorHAnsi"/>
          <w:sz w:val="22"/>
          <w:szCs w:val="22"/>
        </w:rPr>
        <w:lastRenderedPageBreak/>
        <w:t xml:space="preserve">Zamawiający wybiera najkorzystniejszą ofertę̨ w terminie związania ofertą. </w:t>
      </w:r>
      <w:r w:rsidR="00816AC8" w:rsidRPr="00BF63F4">
        <w:rPr>
          <w:rFonts w:asciiTheme="minorHAnsi" w:hAnsiTheme="minorHAnsi" w:cstheme="minorHAnsi"/>
          <w:sz w:val="22"/>
          <w:szCs w:val="22"/>
        </w:rPr>
        <w:t>Jeżeli</w:t>
      </w:r>
      <w:r w:rsidRPr="00BF63F4">
        <w:rPr>
          <w:rFonts w:asciiTheme="minorHAnsi" w:hAnsiTheme="minorHAnsi" w:cstheme="minorHAnsi"/>
          <w:sz w:val="22"/>
          <w:szCs w:val="22"/>
        </w:rPr>
        <w:t xml:space="preserve"> termin </w:t>
      </w:r>
      <w:r w:rsidR="00816AC8" w:rsidRPr="00BF63F4">
        <w:rPr>
          <w:rFonts w:asciiTheme="minorHAnsi" w:hAnsiTheme="minorHAnsi" w:cstheme="minorHAnsi"/>
          <w:sz w:val="22"/>
          <w:szCs w:val="22"/>
        </w:rPr>
        <w:t>ten</w:t>
      </w:r>
      <w:r w:rsidRPr="00BF63F4">
        <w:rPr>
          <w:rFonts w:asciiTheme="minorHAnsi" w:hAnsiTheme="minorHAnsi" w:cstheme="minorHAnsi"/>
          <w:sz w:val="22"/>
          <w:szCs w:val="22"/>
        </w:rPr>
        <w:t xml:space="preserve"> upłynie przed wyborem najkorzystniejszej oferty, </w:t>
      </w:r>
      <w:r w:rsidR="00816AC8" w:rsidRPr="00BF63F4">
        <w:rPr>
          <w:rFonts w:asciiTheme="minorHAnsi" w:hAnsiTheme="minorHAnsi" w:cstheme="minorHAnsi"/>
          <w:sz w:val="22"/>
          <w:szCs w:val="22"/>
        </w:rPr>
        <w:t>Zamawiający</w:t>
      </w:r>
      <w:r w:rsidRPr="00BF63F4">
        <w:rPr>
          <w:rFonts w:asciiTheme="minorHAnsi" w:hAnsiTheme="minorHAnsi" w:cstheme="minorHAnsi"/>
          <w:sz w:val="22"/>
          <w:szCs w:val="22"/>
        </w:rPr>
        <w:t xml:space="preserve"> wezwie </w:t>
      </w:r>
      <w:r w:rsidR="00816AC8" w:rsidRPr="00BF63F4">
        <w:rPr>
          <w:rFonts w:asciiTheme="minorHAnsi" w:hAnsiTheme="minorHAnsi" w:cstheme="minorHAnsi"/>
          <w:sz w:val="22"/>
          <w:szCs w:val="22"/>
        </w:rPr>
        <w:t>Wykonawcę</w:t>
      </w:r>
      <w:r w:rsidRPr="00BF63F4">
        <w:rPr>
          <w:rFonts w:asciiTheme="minorHAnsi" w:hAnsiTheme="minorHAnsi" w:cstheme="minorHAnsi"/>
          <w:sz w:val="22"/>
          <w:szCs w:val="22"/>
        </w:rPr>
        <w:t xml:space="preserve">̨, </w:t>
      </w:r>
      <w:r w:rsidR="00816AC8" w:rsidRPr="00BF63F4">
        <w:rPr>
          <w:rFonts w:asciiTheme="minorHAnsi" w:hAnsiTheme="minorHAnsi" w:cstheme="minorHAnsi"/>
          <w:sz w:val="22"/>
          <w:szCs w:val="22"/>
        </w:rPr>
        <w:t>którego</w:t>
      </w:r>
      <w:r w:rsidRPr="00BF63F4">
        <w:rPr>
          <w:rFonts w:asciiTheme="minorHAnsi" w:hAnsiTheme="minorHAnsi" w:cstheme="minorHAnsi"/>
          <w:sz w:val="22"/>
          <w:szCs w:val="22"/>
        </w:rPr>
        <w:t xml:space="preserve"> oferta otrzymała </w:t>
      </w:r>
      <w:r w:rsidR="00816AC8" w:rsidRPr="00BF63F4">
        <w:rPr>
          <w:rFonts w:asciiTheme="minorHAnsi" w:hAnsiTheme="minorHAnsi" w:cstheme="minorHAnsi"/>
          <w:sz w:val="22"/>
          <w:szCs w:val="22"/>
        </w:rPr>
        <w:t>najwyższą</w:t>
      </w:r>
      <w:r w:rsidRPr="00BF63F4">
        <w:rPr>
          <w:rFonts w:asciiTheme="minorHAnsi" w:hAnsiTheme="minorHAnsi" w:cstheme="minorHAnsi"/>
          <w:sz w:val="22"/>
          <w:szCs w:val="22"/>
        </w:rPr>
        <w:t xml:space="preserve">̨ </w:t>
      </w:r>
      <w:r w:rsidR="00816AC8" w:rsidRPr="00BF63F4">
        <w:rPr>
          <w:rFonts w:asciiTheme="minorHAnsi" w:hAnsiTheme="minorHAnsi" w:cstheme="minorHAnsi"/>
          <w:sz w:val="22"/>
          <w:szCs w:val="22"/>
        </w:rPr>
        <w:t>ocenę</w:t>
      </w:r>
      <w:r w:rsidRPr="00BF63F4">
        <w:rPr>
          <w:rFonts w:asciiTheme="minorHAnsi" w:hAnsiTheme="minorHAnsi" w:cstheme="minorHAnsi"/>
          <w:sz w:val="22"/>
          <w:szCs w:val="22"/>
        </w:rPr>
        <w:t xml:space="preserve">̨, do wyrażenia, w wyznaczonym przez </w:t>
      </w:r>
      <w:r w:rsidR="00816AC8" w:rsidRPr="00BF63F4">
        <w:rPr>
          <w:rFonts w:asciiTheme="minorHAnsi" w:hAnsiTheme="minorHAnsi" w:cstheme="minorHAnsi"/>
          <w:sz w:val="22"/>
          <w:szCs w:val="22"/>
        </w:rPr>
        <w:t>Zamawiającego</w:t>
      </w:r>
      <w:r w:rsidRPr="00BF63F4">
        <w:rPr>
          <w:rFonts w:asciiTheme="minorHAnsi" w:hAnsiTheme="minorHAnsi" w:cstheme="minorHAnsi"/>
          <w:sz w:val="22"/>
          <w:szCs w:val="22"/>
        </w:rPr>
        <w:t xml:space="preserve"> terminie, pisemnej zgody na </w:t>
      </w:r>
      <w:r w:rsidR="00816AC8" w:rsidRPr="00BF63F4">
        <w:rPr>
          <w:rFonts w:asciiTheme="minorHAnsi" w:hAnsiTheme="minorHAnsi" w:cstheme="minorHAnsi"/>
          <w:sz w:val="22"/>
          <w:szCs w:val="22"/>
        </w:rPr>
        <w:t>wybór</w:t>
      </w:r>
      <w:r w:rsidRPr="00BF63F4">
        <w:rPr>
          <w:rFonts w:asciiTheme="minorHAnsi" w:hAnsiTheme="minorHAnsi" w:cstheme="minorHAnsi"/>
          <w:sz w:val="22"/>
          <w:szCs w:val="22"/>
        </w:rPr>
        <w:t xml:space="preserve"> jego oferty. W przypadku braku zgody, </w:t>
      </w:r>
      <w:r w:rsidR="00816AC8" w:rsidRPr="00BF63F4">
        <w:rPr>
          <w:rFonts w:asciiTheme="minorHAnsi" w:hAnsiTheme="minorHAnsi" w:cstheme="minorHAnsi"/>
          <w:sz w:val="22"/>
          <w:szCs w:val="22"/>
        </w:rPr>
        <w:t>Zamawiający</w:t>
      </w:r>
      <w:r w:rsidRPr="00BF63F4">
        <w:rPr>
          <w:rFonts w:asciiTheme="minorHAnsi" w:hAnsiTheme="minorHAnsi" w:cstheme="minorHAnsi"/>
          <w:sz w:val="22"/>
          <w:szCs w:val="22"/>
        </w:rPr>
        <w:t xml:space="preserve"> zwr</w:t>
      </w:r>
      <w:r w:rsidR="00816AC8" w:rsidRPr="00BF63F4">
        <w:rPr>
          <w:rFonts w:asciiTheme="minorHAnsi" w:hAnsiTheme="minorHAnsi" w:cstheme="minorHAnsi"/>
          <w:sz w:val="22"/>
          <w:szCs w:val="22"/>
        </w:rPr>
        <w:t>óci</w:t>
      </w:r>
      <w:r w:rsidRPr="00BF63F4">
        <w:rPr>
          <w:rFonts w:asciiTheme="minorHAnsi" w:hAnsiTheme="minorHAnsi" w:cstheme="minorHAnsi"/>
          <w:sz w:val="22"/>
          <w:szCs w:val="22"/>
        </w:rPr>
        <w:t xml:space="preserve"> </w:t>
      </w:r>
      <w:r w:rsidR="00816AC8" w:rsidRPr="00BF63F4">
        <w:rPr>
          <w:rFonts w:asciiTheme="minorHAnsi" w:hAnsiTheme="minorHAnsi" w:cstheme="minorHAnsi"/>
          <w:sz w:val="22"/>
          <w:szCs w:val="22"/>
        </w:rPr>
        <w:t>się</w:t>
      </w:r>
      <w:r w:rsidRPr="00BF63F4">
        <w:rPr>
          <w:rFonts w:asciiTheme="minorHAnsi" w:hAnsiTheme="minorHAnsi" w:cstheme="minorHAnsi"/>
          <w:sz w:val="22"/>
          <w:szCs w:val="22"/>
        </w:rPr>
        <w:t xml:space="preserve">̨ o </w:t>
      </w:r>
      <w:r w:rsidR="00816AC8" w:rsidRPr="00BF63F4">
        <w:rPr>
          <w:rFonts w:asciiTheme="minorHAnsi" w:hAnsiTheme="minorHAnsi" w:cstheme="minorHAnsi"/>
          <w:sz w:val="22"/>
          <w:szCs w:val="22"/>
        </w:rPr>
        <w:t>wyrażenie</w:t>
      </w:r>
      <w:r w:rsidRPr="00BF63F4">
        <w:rPr>
          <w:rFonts w:asciiTheme="minorHAnsi" w:hAnsiTheme="minorHAnsi" w:cstheme="minorHAnsi"/>
          <w:sz w:val="22"/>
          <w:szCs w:val="22"/>
        </w:rPr>
        <w:t xml:space="preserve"> takiej zgody do kolejnego Wykonawcy, </w:t>
      </w:r>
      <w:r w:rsidR="00816AC8" w:rsidRPr="00BF63F4">
        <w:rPr>
          <w:rFonts w:asciiTheme="minorHAnsi" w:hAnsiTheme="minorHAnsi" w:cstheme="minorHAnsi"/>
          <w:sz w:val="22"/>
          <w:szCs w:val="22"/>
        </w:rPr>
        <w:t>którego</w:t>
      </w:r>
      <w:r w:rsidRPr="00BF63F4">
        <w:rPr>
          <w:rFonts w:asciiTheme="minorHAnsi" w:hAnsiTheme="minorHAnsi" w:cstheme="minorHAnsi"/>
          <w:sz w:val="22"/>
          <w:szCs w:val="22"/>
        </w:rPr>
        <w:t xml:space="preserve"> oferta została </w:t>
      </w:r>
      <w:r w:rsidR="00816AC8" w:rsidRPr="00BF63F4">
        <w:rPr>
          <w:rFonts w:asciiTheme="minorHAnsi" w:hAnsiTheme="minorHAnsi" w:cstheme="minorHAnsi"/>
          <w:sz w:val="22"/>
          <w:szCs w:val="22"/>
        </w:rPr>
        <w:t>najwyżej</w:t>
      </w:r>
      <w:r w:rsidRPr="00BF63F4">
        <w:rPr>
          <w:rFonts w:asciiTheme="minorHAnsi" w:hAnsiTheme="minorHAnsi" w:cstheme="minorHAnsi"/>
          <w:sz w:val="22"/>
          <w:szCs w:val="22"/>
        </w:rPr>
        <w:t xml:space="preserve"> oceniona</w:t>
      </w:r>
      <w:r w:rsidR="00816AC8" w:rsidRPr="00BF63F4">
        <w:rPr>
          <w:rFonts w:asciiTheme="minorHAnsi" w:hAnsiTheme="minorHAnsi" w:cstheme="minorHAnsi"/>
          <w:sz w:val="22"/>
          <w:szCs w:val="22"/>
        </w:rPr>
        <w:t>.</w:t>
      </w:r>
    </w:p>
    <w:p w14:paraId="58291D3A" w14:textId="77777777" w:rsidR="00653842" w:rsidRPr="00BF63F4" w:rsidRDefault="00653842" w:rsidP="00402F3F">
      <w:pPr>
        <w:pStyle w:val="nagwekZO"/>
      </w:pPr>
      <w:r w:rsidRPr="00BF63F4">
        <w:t>INNE ISTOTNE WARUNKI ZAMÓWIENIA</w:t>
      </w:r>
    </w:p>
    <w:p w14:paraId="41AE0DE6" w14:textId="56945B31" w:rsidR="004E3EB3" w:rsidRPr="00BF63F4" w:rsidRDefault="004E3EB3" w:rsidP="0045503C">
      <w:pPr>
        <w:pStyle w:val="Akapitzlist"/>
        <w:numPr>
          <w:ilvl w:val="3"/>
          <w:numId w:val="33"/>
        </w:numPr>
        <w:autoSpaceDN w:val="0"/>
        <w:spacing w:before="0" w:line="276" w:lineRule="auto"/>
        <w:ind w:right="48"/>
        <w:rPr>
          <w:rFonts w:asciiTheme="minorHAnsi" w:hAnsiTheme="minorHAnsi" w:cstheme="minorHAnsi"/>
        </w:rPr>
      </w:pPr>
      <w:r w:rsidRPr="00BF63F4">
        <w:rPr>
          <w:rFonts w:asciiTheme="minorHAnsi" w:hAnsiTheme="minorHAnsi" w:cstheme="minorHAnsi"/>
        </w:rPr>
        <w:t xml:space="preserve">Wykonawca składając ofertę przedkłada Zamawiającemu oświadczenie o niepodleganiu wykluczeniu z postępowania na podstawie art. 7 ust. 1 ustawy z dnia 13 kwietnia 2022 r. o szczególnych rozwiązaniach w zakresie przeciwdziałania wspieraniu agresji na Ukrainę oraz służących ochronie bezpieczeństwa narodowego, stanowiące </w:t>
      </w:r>
      <w:r w:rsidRPr="009703FB">
        <w:rPr>
          <w:rFonts w:asciiTheme="minorHAnsi" w:hAnsiTheme="minorHAnsi" w:cstheme="minorHAnsi"/>
          <w:b/>
        </w:rPr>
        <w:t xml:space="preserve">załącznik nr 3 </w:t>
      </w:r>
      <w:r w:rsidRPr="00BF63F4">
        <w:rPr>
          <w:rFonts w:asciiTheme="minorHAnsi" w:hAnsiTheme="minorHAnsi" w:cstheme="minorHAnsi"/>
        </w:rPr>
        <w:t>do Zapytania ofertowego.</w:t>
      </w:r>
    </w:p>
    <w:p w14:paraId="49948974" w14:textId="343C356C" w:rsidR="004E3EB3" w:rsidRPr="00BF63F4" w:rsidRDefault="004E3EB3" w:rsidP="00640C3C">
      <w:pPr>
        <w:pStyle w:val="Akapitzlist"/>
        <w:numPr>
          <w:ilvl w:val="3"/>
          <w:numId w:val="33"/>
        </w:numPr>
        <w:autoSpaceDN w:val="0"/>
        <w:spacing w:after="240" w:line="276" w:lineRule="auto"/>
        <w:ind w:right="48"/>
        <w:rPr>
          <w:rFonts w:asciiTheme="minorHAnsi" w:hAnsiTheme="minorHAnsi" w:cstheme="minorHAnsi"/>
        </w:rPr>
      </w:pPr>
      <w:r w:rsidRPr="00BF63F4">
        <w:rPr>
          <w:rFonts w:asciiTheme="minorHAnsi" w:hAnsiTheme="minorHAnsi" w:cstheme="minorHAnsi"/>
        </w:rPr>
        <w:t xml:space="preserve">W ramach realizacji umowy przewiduje się zastosowanie przez Zamawiającego </w:t>
      </w:r>
      <w:r w:rsidRPr="00BF63F4">
        <w:rPr>
          <w:rFonts w:asciiTheme="minorHAnsi" w:hAnsiTheme="minorHAnsi" w:cstheme="minorHAnsi"/>
          <w:b/>
        </w:rPr>
        <w:t>prawa opcji</w:t>
      </w:r>
      <w:r w:rsidRPr="00BF63F4">
        <w:rPr>
          <w:rFonts w:asciiTheme="minorHAnsi" w:hAnsiTheme="minorHAnsi" w:cstheme="minorHAnsi"/>
        </w:rPr>
        <w:t xml:space="preserve"> polegającego na możliwości zwiększenia zakresu realizacji dostaw poszczególnego asortymentu </w:t>
      </w:r>
      <w:r w:rsidR="00AA4C2F" w:rsidRPr="00BF63F4">
        <w:rPr>
          <w:rFonts w:asciiTheme="minorHAnsi" w:hAnsiTheme="minorHAnsi" w:cstheme="minorHAnsi"/>
        </w:rPr>
        <w:br/>
      </w:r>
      <w:r w:rsidRPr="00BF63F4">
        <w:rPr>
          <w:rFonts w:asciiTheme="minorHAnsi" w:hAnsiTheme="minorHAnsi" w:cstheme="minorHAnsi"/>
          <w:b/>
        </w:rPr>
        <w:t>w ilości nieprzekraczającej 40%</w:t>
      </w:r>
      <w:r w:rsidRPr="00BF63F4">
        <w:rPr>
          <w:rFonts w:asciiTheme="minorHAnsi" w:hAnsiTheme="minorHAnsi" w:cstheme="minorHAnsi"/>
        </w:rPr>
        <w:t xml:space="preserve"> wielkości określonych w formularzu asortymentowo cenowym. Zamawiający skorzysta z prawa opcji w sytuacji wyczerpania podstawowych ilości asortymentu </w:t>
      </w:r>
      <w:r w:rsidR="00AA4C2F" w:rsidRPr="00BF63F4">
        <w:rPr>
          <w:rFonts w:asciiTheme="minorHAnsi" w:hAnsiTheme="minorHAnsi" w:cstheme="minorHAnsi"/>
        </w:rPr>
        <w:br/>
      </w:r>
      <w:r w:rsidRPr="00BF63F4">
        <w:rPr>
          <w:rFonts w:asciiTheme="minorHAnsi" w:hAnsiTheme="minorHAnsi" w:cstheme="minorHAnsi"/>
        </w:rPr>
        <w:t>w okresie obowiązywania umowy. Prawo opcji jest uprawnieniem Zamawiającego, z którego może,</w:t>
      </w:r>
      <w:r w:rsidR="00AA4C2F" w:rsidRPr="00BF63F4">
        <w:rPr>
          <w:rFonts w:asciiTheme="minorHAnsi" w:hAnsiTheme="minorHAnsi" w:cstheme="minorHAnsi"/>
        </w:rPr>
        <w:br/>
      </w:r>
      <w:r w:rsidRPr="00BF63F4">
        <w:rPr>
          <w:rFonts w:asciiTheme="minorHAnsi" w:hAnsiTheme="minorHAnsi" w:cstheme="minorHAnsi"/>
        </w:rPr>
        <w:t xml:space="preserve"> ale nie musi skorzystać. W przypadku nieskorzystania przez Zamawiającego z prawa opcji Wykonawcy nie przysługują roszczenia z tego tytułu.</w:t>
      </w:r>
    </w:p>
    <w:p w14:paraId="7BAB8F48" w14:textId="77777777" w:rsidR="00A8650C" w:rsidRPr="00BF63F4" w:rsidRDefault="00A8650C" w:rsidP="00402F3F">
      <w:pPr>
        <w:pStyle w:val="nagwekZO"/>
      </w:pPr>
      <w:r w:rsidRPr="00BF63F4">
        <w:t>TERMIN SKŁADANIA OFERT:</w:t>
      </w:r>
    </w:p>
    <w:p w14:paraId="637F462F" w14:textId="684B43A7" w:rsidR="00653842" w:rsidRPr="006521FA" w:rsidRDefault="00A8650C" w:rsidP="0045503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521FA">
        <w:rPr>
          <w:rFonts w:asciiTheme="minorHAnsi" w:hAnsiTheme="minorHAnsi" w:cstheme="minorHAnsi"/>
          <w:b/>
          <w:sz w:val="22"/>
          <w:szCs w:val="22"/>
        </w:rPr>
        <w:t>Do dnia</w:t>
      </w:r>
      <w:r w:rsidR="00962882">
        <w:rPr>
          <w:rFonts w:asciiTheme="minorHAnsi" w:hAnsiTheme="minorHAnsi" w:cstheme="minorHAnsi"/>
          <w:b/>
          <w:sz w:val="22"/>
          <w:szCs w:val="22"/>
        </w:rPr>
        <w:t xml:space="preserve"> 1</w:t>
      </w:r>
      <w:r w:rsidR="006B2D19">
        <w:rPr>
          <w:rFonts w:asciiTheme="minorHAnsi" w:hAnsiTheme="minorHAnsi" w:cstheme="minorHAnsi"/>
          <w:b/>
          <w:sz w:val="22"/>
          <w:szCs w:val="22"/>
        </w:rPr>
        <w:t>7</w:t>
      </w:r>
      <w:r w:rsidR="00962882">
        <w:rPr>
          <w:rFonts w:asciiTheme="minorHAnsi" w:hAnsiTheme="minorHAnsi" w:cstheme="minorHAnsi"/>
          <w:b/>
          <w:sz w:val="22"/>
          <w:szCs w:val="22"/>
        </w:rPr>
        <w:t>.0</w:t>
      </w:r>
      <w:r w:rsidR="00A025A6" w:rsidRPr="006521FA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D30DBD" w:rsidRPr="006521FA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A025A6" w:rsidRPr="006521FA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D30DBD" w:rsidRPr="006521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521FA">
        <w:rPr>
          <w:rFonts w:asciiTheme="minorHAnsi" w:hAnsiTheme="minorHAnsi" w:cstheme="minorHAnsi"/>
          <w:b/>
          <w:sz w:val="22"/>
          <w:szCs w:val="22"/>
        </w:rPr>
        <w:t xml:space="preserve">r. godzina </w:t>
      </w:r>
      <w:r w:rsidR="006B2D19">
        <w:rPr>
          <w:rFonts w:asciiTheme="minorHAnsi" w:hAnsiTheme="minorHAnsi" w:cstheme="minorHAnsi"/>
          <w:b/>
          <w:bCs/>
          <w:sz w:val="22"/>
          <w:szCs w:val="22"/>
        </w:rPr>
        <w:t>11</w:t>
      </w:r>
      <w:r w:rsidR="00D30DBD" w:rsidRPr="006521FA">
        <w:rPr>
          <w:rFonts w:asciiTheme="minorHAnsi" w:hAnsiTheme="minorHAnsi" w:cstheme="minorHAnsi"/>
          <w:b/>
          <w:bCs/>
          <w:sz w:val="22"/>
          <w:szCs w:val="22"/>
        </w:rPr>
        <w:t>:00</w:t>
      </w:r>
      <w:r w:rsidR="009B3711" w:rsidRPr="006521F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47E3BD9B" w14:textId="77777777" w:rsidR="00B60248" w:rsidRPr="00BF63F4" w:rsidRDefault="00B60248" w:rsidP="0045503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A558DB3" w14:textId="0BA8B308" w:rsidR="00653842" w:rsidRPr="00BF63F4" w:rsidRDefault="00653842" w:rsidP="00402F3F">
      <w:pPr>
        <w:pStyle w:val="nagwekZO"/>
      </w:pPr>
      <w:r w:rsidRPr="00BF63F4">
        <w:t>TERMIN OTWARCIA OFERT</w:t>
      </w:r>
    </w:p>
    <w:p w14:paraId="5F078624" w14:textId="4E2B9E8A" w:rsidR="00F55A3B" w:rsidRPr="006521FA" w:rsidRDefault="00653842" w:rsidP="0045503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521FA">
        <w:rPr>
          <w:rFonts w:asciiTheme="minorHAnsi" w:hAnsiTheme="minorHAnsi" w:cstheme="minorHAnsi"/>
          <w:b/>
          <w:sz w:val="22"/>
          <w:szCs w:val="22"/>
        </w:rPr>
        <w:t>Dnia</w:t>
      </w:r>
      <w:r w:rsidR="00D67B5E" w:rsidRPr="006521F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2882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6B2D19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962882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A025A6" w:rsidRPr="006521FA">
        <w:rPr>
          <w:rFonts w:asciiTheme="minorHAnsi" w:hAnsiTheme="minorHAnsi" w:cstheme="minorHAnsi"/>
          <w:b/>
          <w:bCs/>
          <w:sz w:val="22"/>
          <w:szCs w:val="22"/>
        </w:rPr>
        <w:t xml:space="preserve">08.2026 </w:t>
      </w:r>
      <w:r w:rsidRPr="006521FA">
        <w:rPr>
          <w:rFonts w:asciiTheme="minorHAnsi" w:hAnsiTheme="minorHAnsi" w:cstheme="minorHAnsi"/>
          <w:b/>
          <w:sz w:val="22"/>
          <w:szCs w:val="22"/>
        </w:rPr>
        <w:t xml:space="preserve">r. godzina </w:t>
      </w:r>
      <w:r w:rsidR="006B2D19">
        <w:rPr>
          <w:rFonts w:asciiTheme="minorHAnsi" w:hAnsiTheme="minorHAnsi" w:cstheme="minorHAnsi"/>
          <w:b/>
          <w:bCs/>
          <w:sz w:val="22"/>
          <w:szCs w:val="22"/>
        </w:rPr>
        <w:t>11</w:t>
      </w:r>
      <w:r w:rsidR="00D30DBD" w:rsidRPr="006521FA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A025A6" w:rsidRPr="006521FA">
        <w:rPr>
          <w:rFonts w:asciiTheme="minorHAnsi" w:hAnsiTheme="minorHAnsi" w:cstheme="minorHAnsi"/>
          <w:b/>
          <w:bCs/>
          <w:sz w:val="22"/>
          <w:szCs w:val="22"/>
        </w:rPr>
        <w:t>30</w:t>
      </w:r>
      <w:r w:rsidR="009B3711" w:rsidRPr="006521FA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D30DBD" w:rsidRPr="006521F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D25A8C2" w14:textId="66ACF9E0" w:rsidR="00F8112A" w:rsidRPr="00BF63F4" w:rsidRDefault="00F8112A" w:rsidP="0045503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0A273A20" w14:textId="4DF0D296" w:rsidR="00816AC8" w:rsidRPr="00EF39C0" w:rsidRDefault="00A8650C" w:rsidP="00EF39C0">
      <w:pPr>
        <w:pStyle w:val="nagwekZO"/>
        <w:rPr>
          <w:bCs/>
        </w:rPr>
      </w:pPr>
      <w:bookmarkStart w:id="2" w:name="_Hlk165800744"/>
      <w:r w:rsidRPr="00EF39C0">
        <w:t>POZOSTAŁE</w:t>
      </w:r>
      <w:r w:rsidRPr="00BF63F4">
        <w:t xml:space="preserve"> INFORMACJE:</w:t>
      </w:r>
      <w:bookmarkEnd w:id="2"/>
    </w:p>
    <w:p w14:paraId="3F4D3F13" w14:textId="77777777" w:rsidR="00A025A6" w:rsidRPr="00A025A6" w:rsidRDefault="00A025A6" w:rsidP="00A025A6">
      <w:pPr>
        <w:pStyle w:val="Akapitzlist"/>
        <w:numPr>
          <w:ilvl w:val="0"/>
          <w:numId w:val="42"/>
        </w:numPr>
        <w:autoSpaceDN w:val="0"/>
        <w:spacing w:line="276" w:lineRule="auto"/>
        <w:ind w:left="426" w:hanging="426"/>
        <w:textAlignment w:val="baseline"/>
        <w:rPr>
          <w:rFonts w:asciiTheme="minorHAnsi" w:eastAsia="Calibri" w:hAnsiTheme="minorHAnsi" w:cstheme="minorHAnsi"/>
          <w:bCs/>
        </w:rPr>
      </w:pPr>
      <w:r w:rsidRPr="00A025A6">
        <w:rPr>
          <w:rFonts w:asciiTheme="minorHAnsi" w:eastAsia="Calibri" w:hAnsiTheme="minorHAnsi" w:cstheme="minorHAnsi"/>
          <w:bCs/>
        </w:rPr>
        <w:t>Ofertę wraz z załącznikami, należy złożyć:</w:t>
      </w:r>
    </w:p>
    <w:p w14:paraId="11798C61" w14:textId="77777777" w:rsidR="00A025A6" w:rsidRPr="00A025A6" w:rsidRDefault="00A025A6" w:rsidP="00A025A6">
      <w:pPr>
        <w:autoSpaceDN w:val="0"/>
        <w:spacing w:line="276" w:lineRule="auto"/>
        <w:ind w:left="426"/>
        <w:textAlignment w:val="baseline"/>
        <w:rPr>
          <w:rFonts w:asciiTheme="minorHAnsi" w:eastAsia="Calibri" w:hAnsiTheme="minorHAnsi" w:cstheme="minorHAnsi"/>
          <w:bCs/>
          <w:sz w:val="22"/>
          <w:szCs w:val="22"/>
        </w:rPr>
      </w:pPr>
      <w:r w:rsidRPr="00A025A6">
        <w:rPr>
          <w:rFonts w:asciiTheme="minorHAnsi" w:eastAsia="Calibri" w:hAnsiTheme="minorHAnsi" w:cstheme="minorHAnsi"/>
          <w:bCs/>
          <w:sz w:val="22"/>
          <w:szCs w:val="22"/>
        </w:rPr>
        <w:t xml:space="preserve">- podpisaną przez osobę upoważnioną do reprezentowania Wykonawcy elektronicznym podpisem, </w:t>
      </w:r>
    </w:p>
    <w:p w14:paraId="7F0B1BDC" w14:textId="77777777" w:rsidR="00A025A6" w:rsidRPr="00A025A6" w:rsidRDefault="00A025A6" w:rsidP="00A025A6">
      <w:pPr>
        <w:autoSpaceDN w:val="0"/>
        <w:spacing w:line="276" w:lineRule="auto"/>
        <w:ind w:left="426"/>
        <w:textAlignment w:val="baseline"/>
        <w:rPr>
          <w:rFonts w:asciiTheme="minorHAnsi" w:eastAsia="Calibri" w:hAnsiTheme="minorHAnsi" w:cstheme="minorHAnsi"/>
          <w:bCs/>
          <w:sz w:val="22"/>
          <w:szCs w:val="22"/>
        </w:rPr>
      </w:pPr>
      <w:r w:rsidRPr="00A025A6">
        <w:rPr>
          <w:rFonts w:asciiTheme="minorHAnsi" w:eastAsia="Calibri" w:hAnsiTheme="minorHAnsi" w:cstheme="minorHAnsi"/>
          <w:bCs/>
          <w:sz w:val="22"/>
          <w:szCs w:val="22"/>
        </w:rPr>
        <w:t xml:space="preserve">- na adres mailowy: </w:t>
      </w:r>
      <w:r w:rsidRPr="00EF39C0">
        <w:rPr>
          <w:rFonts w:asciiTheme="minorHAnsi" w:eastAsia="Calibri" w:hAnsiTheme="minorHAnsi" w:cstheme="minorHAnsi"/>
          <w:b/>
          <w:bCs/>
          <w:color w:val="0070C0"/>
          <w:sz w:val="22"/>
          <w:szCs w:val="22"/>
          <w:u w:val="single"/>
        </w:rPr>
        <w:t>przetargi@szpitallapy.pl*,</w:t>
      </w:r>
      <w:r w:rsidRPr="00EF39C0">
        <w:rPr>
          <w:rFonts w:asciiTheme="minorHAnsi" w:eastAsia="Calibri" w:hAnsiTheme="minorHAnsi" w:cstheme="minorHAnsi"/>
          <w:bCs/>
          <w:color w:val="0070C0"/>
          <w:sz w:val="22"/>
          <w:szCs w:val="22"/>
        </w:rPr>
        <w:t xml:space="preserve"> </w:t>
      </w:r>
    </w:p>
    <w:p w14:paraId="6838B0B8" w14:textId="56E4790D" w:rsidR="00A025A6" w:rsidRPr="00A025A6" w:rsidRDefault="00A025A6" w:rsidP="00A025A6">
      <w:pPr>
        <w:autoSpaceDN w:val="0"/>
        <w:spacing w:line="276" w:lineRule="auto"/>
        <w:ind w:left="426"/>
        <w:textAlignment w:val="baseline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A025A6">
        <w:rPr>
          <w:rFonts w:asciiTheme="minorHAnsi" w:eastAsia="Calibri" w:hAnsiTheme="minorHAnsi" w:cstheme="minorHAnsi"/>
          <w:bCs/>
          <w:sz w:val="22"/>
          <w:szCs w:val="22"/>
        </w:rPr>
        <w:t xml:space="preserve">- ze wskazaniem w tytule: </w:t>
      </w:r>
      <w:r w:rsidRPr="00A025A6">
        <w:rPr>
          <w:rFonts w:asciiTheme="minorHAnsi" w:eastAsia="Calibri" w:hAnsiTheme="minorHAnsi" w:cstheme="minorHAnsi"/>
          <w:b/>
          <w:bCs/>
          <w:sz w:val="22"/>
          <w:szCs w:val="22"/>
        </w:rPr>
        <w:t>OFERTA – Dostawa materiałów eksploatacyjnych do drukarek, Nr sprawy: DZP.ZO.</w:t>
      </w:r>
      <w:r w:rsidR="009703FB">
        <w:rPr>
          <w:rFonts w:asciiTheme="minorHAnsi" w:eastAsia="Calibri" w:hAnsiTheme="minorHAnsi" w:cstheme="minorHAnsi"/>
          <w:b/>
          <w:bCs/>
          <w:sz w:val="22"/>
          <w:szCs w:val="22"/>
        </w:rPr>
        <w:t>9</w:t>
      </w:r>
      <w:r w:rsidRPr="00A025A6">
        <w:rPr>
          <w:rFonts w:asciiTheme="minorHAnsi" w:eastAsia="Calibri" w:hAnsiTheme="minorHAnsi" w:cstheme="minorHAnsi"/>
          <w:b/>
          <w:bCs/>
          <w:sz w:val="22"/>
          <w:szCs w:val="22"/>
        </w:rPr>
        <w:t>/2026</w:t>
      </w:r>
    </w:p>
    <w:p w14:paraId="61E06EF7" w14:textId="77777777" w:rsidR="00A025A6" w:rsidRPr="00A025A6" w:rsidRDefault="00A025A6" w:rsidP="00A025A6">
      <w:pPr>
        <w:autoSpaceDN w:val="0"/>
        <w:spacing w:line="276" w:lineRule="auto"/>
        <w:ind w:left="426"/>
        <w:textAlignment w:val="baseline"/>
        <w:rPr>
          <w:rFonts w:asciiTheme="minorHAnsi" w:eastAsia="Calibri" w:hAnsiTheme="minorHAnsi" w:cstheme="minorHAnsi"/>
          <w:b/>
          <w:bCs/>
          <w:color w:val="FF0000"/>
        </w:rPr>
      </w:pPr>
      <w:r w:rsidRPr="00A025A6">
        <w:rPr>
          <w:rFonts w:asciiTheme="minorHAnsi" w:eastAsia="Calibri" w:hAnsiTheme="minorHAnsi" w:cstheme="minorHAnsi"/>
          <w:b/>
          <w:bCs/>
          <w:color w:val="FF0000"/>
        </w:rPr>
        <w:t>- zaszyfrowana hasłem*</w:t>
      </w:r>
    </w:p>
    <w:p w14:paraId="7A0DD7B0" w14:textId="0D17394A" w:rsidR="00A025A6" w:rsidRPr="00EA23BD" w:rsidRDefault="0098652A" w:rsidP="00502118">
      <w:pPr>
        <w:autoSpaceDN w:val="0"/>
        <w:spacing w:line="276" w:lineRule="auto"/>
        <w:jc w:val="both"/>
        <w:textAlignment w:val="baseline"/>
        <w:rPr>
          <w:rFonts w:asciiTheme="minorHAnsi" w:eastAsia="Calibri" w:hAnsiTheme="minorHAnsi" w:cstheme="minorHAnsi"/>
          <w:b/>
          <w:bCs/>
          <w:color w:val="FF0000"/>
        </w:rPr>
      </w:pPr>
      <w:r w:rsidRPr="00EA23BD">
        <w:rPr>
          <w:rFonts w:asciiTheme="minorHAnsi" w:eastAsia="Calibri" w:hAnsiTheme="minorHAnsi" w:cstheme="minorHAnsi"/>
          <w:bCs/>
        </w:rPr>
        <w:t>*</w:t>
      </w:r>
      <w:r w:rsidR="00A025A6" w:rsidRPr="00EA23BD">
        <w:rPr>
          <w:rFonts w:asciiTheme="minorHAnsi" w:eastAsia="Calibri" w:hAnsiTheme="minorHAnsi" w:cstheme="minorHAnsi"/>
          <w:bCs/>
        </w:rPr>
        <w:t xml:space="preserve">Oferta musi być </w:t>
      </w:r>
      <w:r w:rsidR="00A025A6" w:rsidRPr="00EA23BD">
        <w:rPr>
          <w:rFonts w:asciiTheme="minorHAnsi" w:eastAsia="Calibri" w:hAnsiTheme="minorHAnsi" w:cstheme="minorHAnsi"/>
          <w:b/>
          <w:bCs/>
          <w:color w:val="FF0000"/>
        </w:rPr>
        <w:t xml:space="preserve">zaszyfrowana </w:t>
      </w:r>
      <w:r w:rsidR="00F71CF5" w:rsidRPr="00EA23BD">
        <w:rPr>
          <w:rFonts w:asciiTheme="minorHAnsi" w:eastAsia="Calibri" w:hAnsiTheme="minorHAnsi" w:cstheme="minorHAnsi"/>
          <w:b/>
          <w:bCs/>
          <w:color w:val="FF0000"/>
        </w:rPr>
        <w:t>hasłem</w:t>
      </w:r>
      <w:r w:rsidR="00A025A6" w:rsidRPr="00EA23BD">
        <w:rPr>
          <w:rFonts w:asciiTheme="minorHAnsi" w:eastAsia="Calibri" w:hAnsiTheme="minorHAnsi" w:cstheme="minorHAnsi"/>
          <w:bCs/>
          <w:color w:val="FF0000"/>
        </w:rPr>
        <w:t xml:space="preserve"> </w:t>
      </w:r>
      <w:r w:rsidR="00A025A6" w:rsidRPr="00EA23BD">
        <w:rPr>
          <w:rFonts w:asciiTheme="minorHAnsi" w:eastAsia="Calibri" w:hAnsiTheme="minorHAnsi" w:cstheme="minorHAnsi"/>
          <w:bCs/>
        </w:rPr>
        <w:t xml:space="preserve">przez Wykonawcę, a </w:t>
      </w:r>
      <w:r w:rsidR="00F71CF5" w:rsidRPr="00EA23BD">
        <w:rPr>
          <w:rFonts w:asciiTheme="minorHAnsi" w:eastAsia="Calibri" w:hAnsiTheme="minorHAnsi" w:cstheme="minorHAnsi"/>
          <w:bCs/>
        </w:rPr>
        <w:t>hasło jest</w:t>
      </w:r>
      <w:r w:rsidR="00A025A6" w:rsidRPr="00EA23BD">
        <w:rPr>
          <w:rFonts w:asciiTheme="minorHAnsi" w:eastAsia="Calibri" w:hAnsiTheme="minorHAnsi" w:cstheme="minorHAnsi"/>
          <w:bCs/>
        </w:rPr>
        <w:t xml:space="preserve"> niezbędn</w:t>
      </w:r>
      <w:r w:rsidR="00F71CF5" w:rsidRPr="00EA23BD">
        <w:rPr>
          <w:rFonts w:asciiTheme="minorHAnsi" w:eastAsia="Calibri" w:hAnsiTheme="minorHAnsi" w:cstheme="minorHAnsi"/>
          <w:bCs/>
        </w:rPr>
        <w:t>e</w:t>
      </w:r>
      <w:r w:rsidR="00A025A6" w:rsidRPr="00EA23BD">
        <w:rPr>
          <w:rFonts w:asciiTheme="minorHAnsi" w:eastAsia="Calibri" w:hAnsiTheme="minorHAnsi" w:cstheme="minorHAnsi"/>
          <w:bCs/>
        </w:rPr>
        <w:t xml:space="preserve"> w celu otwarcia oferty zostanie wysłany Zamawiającemu (na podany powyżej adres mailowy) </w:t>
      </w:r>
      <w:r w:rsidR="00A025A6" w:rsidRPr="00EA23BD">
        <w:rPr>
          <w:rFonts w:asciiTheme="minorHAnsi" w:eastAsia="Calibri" w:hAnsiTheme="minorHAnsi" w:cstheme="minorHAnsi"/>
          <w:b/>
          <w:bCs/>
          <w:color w:val="FF0000"/>
        </w:rPr>
        <w:t xml:space="preserve">dnia </w:t>
      </w:r>
      <w:r w:rsidR="00E50C3A">
        <w:rPr>
          <w:rFonts w:asciiTheme="minorHAnsi" w:eastAsia="Calibri" w:hAnsiTheme="minorHAnsi" w:cstheme="minorHAnsi"/>
          <w:b/>
          <w:bCs/>
          <w:color w:val="FF0000"/>
        </w:rPr>
        <w:t>17</w:t>
      </w:r>
      <w:r w:rsidR="00A025A6" w:rsidRPr="00EA23BD">
        <w:rPr>
          <w:rFonts w:asciiTheme="minorHAnsi" w:eastAsia="Calibri" w:hAnsiTheme="minorHAnsi" w:cstheme="minorHAnsi"/>
          <w:b/>
          <w:bCs/>
          <w:color w:val="FF0000"/>
        </w:rPr>
        <w:t xml:space="preserve">.08.2026 r. w godzinach od </w:t>
      </w:r>
      <w:r w:rsidR="00E50C3A">
        <w:rPr>
          <w:rFonts w:asciiTheme="minorHAnsi" w:eastAsia="Calibri" w:hAnsiTheme="minorHAnsi" w:cstheme="minorHAnsi"/>
          <w:b/>
          <w:bCs/>
          <w:color w:val="FF0000"/>
        </w:rPr>
        <w:t>11</w:t>
      </w:r>
      <w:r w:rsidR="00A025A6" w:rsidRPr="00EA23BD">
        <w:rPr>
          <w:rFonts w:asciiTheme="minorHAnsi" w:eastAsia="Calibri" w:hAnsiTheme="minorHAnsi" w:cstheme="minorHAnsi"/>
          <w:b/>
          <w:bCs/>
          <w:color w:val="FF0000"/>
        </w:rPr>
        <w:t xml:space="preserve">:00 do </w:t>
      </w:r>
      <w:r w:rsidR="00E50C3A">
        <w:rPr>
          <w:rFonts w:asciiTheme="minorHAnsi" w:eastAsia="Calibri" w:hAnsiTheme="minorHAnsi" w:cstheme="minorHAnsi"/>
          <w:b/>
          <w:bCs/>
          <w:color w:val="FF0000"/>
        </w:rPr>
        <w:t>11</w:t>
      </w:r>
      <w:r w:rsidR="00A025A6" w:rsidRPr="00EA23BD">
        <w:rPr>
          <w:rFonts w:asciiTheme="minorHAnsi" w:eastAsia="Calibri" w:hAnsiTheme="minorHAnsi" w:cstheme="minorHAnsi"/>
          <w:b/>
          <w:bCs/>
          <w:color w:val="FF0000"/>
        </w:rPr>
        <w:t>:30.</w:t>
      </w:r>
    </w:p>
    <w:p w14:paraId="0018729A" w14:textId="77777777" w:rsidR="00A025A6" w:rsidRPr="00A025A6" w:rsidRDefault="00A025A6" w:rsidP="00EA23BD">
      <w:pPr>
        <w:pStyle w:val="Akapitzlist"/>
        <w:numPr>
          <w:ilvl w:val="0"/>
          <w:numId w:val="42"/>
        </w:numPr>
        <w:autoSpaceDN w:val="0"/>
        <w:spacing w:before="80" w:line="276" w:lineRule="auto"/>
        <w:ind w:left="426" w:hanging="426"/>
        <w:textAlignment w:val="baseline"/>
        <w:rPr>
          <w:rFonts w:asciiTheme="minorHAnsi" w:eastAsia="Calibri" w:hAnsiTheme="minorHAnsi" w:cstheme="minorHAnsi"/>
          <w:bCs/>
        </w:rPr>
      </w:pPr>
      <w:r w:rsidRPr="00A025A6">
        <w:rPr>
          <w:rFonts w:asciiTheme="minorHAnsi" w:eastAsia="Calibri" w:hAnsiTheme="minorHAnsi" w:cstheme="minorHAnsi"/>
          <w:bCs/>
        </w:rPr>
        <w:t>Wykonawcy ponoszą wszelkie koszty związane z przygotowaniem i złożeniem oferty.</w:t>
      </w:r>
    </w:p>
    <w:p w14:paraId="44F13491" w14:textId="77777777" w:rsidR="00A025A6" w:rsidRPr="00A025A6" w:rsidRDefault="00A025A6" w:rsidP="00EA23BD">
      <w:pPr>
        <w:pStyle w:val="Akapitzlist"/>
        <w:numPr>
          <w:ilvl w:val="0"/>
          <w:numId w:val="42"/>
        </w:numPr>
        <w:autoSpaceDN w:val="0"/>
        <w:spacing w:before="80" w:line="276" w:lineRule="auto"/>
        <w:ind w:left="426" w:hanging="426"/>
        <w:textAlignment w:val="baseline"/>
        <w:rPr>
          <w:rFonts w:asciiTheme="minorHAnsi" w:eastAsia="Calibri" w:hAnsiTheme="minorHAnsi" w:cstheme="minorHAnsi"/>
          <w:bCs/>
        </w:rPr>
      </w:pPr>
      <w:r w:rsidRPr="00A025A6">
        <w:rPr>
          <w:rFonts w:asciiTheme="minorHAnsi" w:eastAsia="Calibri" w:hAnsiTheme="minorHAnsi" w:cstheme="minorHAnsi"/>
          <w:bCs/>
        </w:rPr>
        <w:t xml:space="preserve">Oferta powinna być podpisana przez osobę lub osoby upoważnione do reprezentowania Wykonawcy zgodnie ze sposobem reprezentacji określonym w dokumencie rejestracyjnym Wykonawcy. </w:t>
      </w:r>
    </w:p>
    <w:p w14:paraId="747A8879" w14:textId="77777777" w:rsidR="00A025A6" w:rsidRPr="00A025A6" w:rsidRDefault="00A025A6" w:rsidP="00EA23BD">
      <w:pPr>
        <w:pStyle w:val="Akapitzlist"/>
        <w:numPr>
          <w:ilvl w:val="0"/>
          <w:numId w:val="42"/>
        </w:numPr>
        <w:autoSpaceDN w:val="0"/>
        <w:spacing w:before="80" w:line="276" w:lineRule="auto"/>
        <w:ind w:left="426" w:hanging="426"/>
        <w:textAlignment w:val="baseline"/>
        <w:rPr>
          <w:rFonts w:asciiTheme="minorHAnsi" w:eastAsia="Calibri" w:hAnsiTheme="minorHAnsi" w:cstheme="minorHAnsi"/>
          <w:bCs/>
        </w:rPr>
      </w:pPr>
      <w:r w:rsidRPr="00A025A6">
        <w:rPr>
          <w:rFonts w:asciiTheme="minorHAnsi" w:eastAsia="Calibri" w:hAnsiTheme="minorHAnsi" w:cstheme="minorHAnsi"/>
          <w:bCs/>
        </w:rPr>
        <w:t xml:space="preserve">W przypadku podpisania oferty przez osobę nie wymienioną w dokumencie, należy do oferty dołączyć stosowne pełnomocnictwo. Pełnomocnictwo powinno być przedstawione w formie oryginału lub poświadczone za zgodność z oryginałem kopii przez notariusza lub osoby wskazane w dokumencie rejestracyjnym Wykonawcy, zgodnie ze sposobem reprezentacji określonym w tym dokumencie. </w:t>
      </w:r>
    </w:p>
    <w:p w14:paraId="1BD283B8" w14:textId="77777777" w:rsidR="00A025A6" w:rsidRPr="00A025A6" w:rsidRDefault="00A025A6" w:rsidP="00EA23BD">
      <w:pPr>
        <w:pStyle w:val="Akapitzlist"/>
        <w:numPr>
          <w:ilvl w:val="0"/>
          <w:numId w:val="42"/>
        </w:numPr>
        <w:autoSpaceDN w:val="0"/>
        <w:spacing w:before="80" w:line="276" w:lineRule="auto"/>
        <w:ind w:left="426" w:hanging="426"/>
        <w:textAlignment w:val="baseline"/>
        <w:rPr>
          <w:rFonts w:asciiTheme="minorHAnsi" w:eastAsia="Calibri" w:hAnsiTheme="minorHAnsi" w:cstheme="minorHAnsi"/>
          <w:bCs/>
        </w:rPr>
      </w:pPr>
      <w:r w:rsidRPr="00A025A6">
        <w:rPr>
          <w:rFonts w:asciiTheme="minorHAnsi" w:eastAsia="Calibri" w:hAnsiTheme="minorHAnsi" w:cstheme="minorHAnsi"/>
          <w:bCs/>
        </w:rPr>
        <w:t xml:space="preserve">Cena oferty musi uwzględnić wszelkie koszty związane z realizacją przedmiotu zamówienia. </w:t>
      </w:r>
    </w:p>
    <w:p w14:paraId="7613E3C3" w14:textId="77777777" w:rsidR="00A025A6" w:rsidRPr="00A025A6" w:rsidRDefault="00A025A6" w:rsidP="00EA23BD">
      <w:pPr>
        <w:pStyle w:val="Akapitzlist"/>
        <w:numPr>
          <w:ilvl w:val="0"/>
          <w:numId w:val="42"/>
        </w:numPr>
        <w:autoSpaceDN w:val="0"/>
        <w:spacing w:before="80" w:line="276" w:lineRule="auto"/>
        <w:ind w:left="426" w:hanging="426"/>
        <w:textAlignment w:val="baseline"/>
        <w:rPr>
          <w:rFonts w:asciiTheme="minorHAnsi" w:eastAsia="Calibri" w:hAnsiTheme="minorHAnsi" w:cstheme="minorHAnsi"/>
          <w:bCs/>
        </w:rPr>
      </w:pPr>
      <w:r w:rsidRPr="00A025A6">
        <w:rPr>
          <w:rFonts w:asciiTheme="minorHAnsi" w:eastAsia="Calibri" w:hAnsiTheme="minorHAnsi" w:cstheme="minorHAnsi"/>
          <w:bCs/>
        </w:rPr>
        <w:t xml:space="preserve">W formularzu ofertowym Wykonawca podaje cenę netto oraz cenę brutto, która stanowi kwotę </w:t>
      </w:r>
      <w:r w:rsidRPr="00A025A6">
        <w:rPr>
          <w:rFonts w:asciiTheme="minorHAnsi" w:eastAsia="Calibri" w:hAnsiTheme="minorHAnsi" w:cstheme="minorHAnsi"/>
          <w:bCs/>
        </w:rPr>
        <w:lastRenderedPageBreak/>
        <w:t>powiększoną o należny podatek VAT. Podana wartość brutto jest ceną, która gwarantuje pełną realizację zamówienia.</w:t>
      </w:r>
    </w:p>
    <w:p w14:paraId="74159956" w14:textId="36C2DF6D" w:rsidR="00A025A6" w:rsidRPr="00A025A6" w:rsidRDefault="00A025A6" w:rsidP="00EA23BD">
      <w:pPr>
        <w:pStyle w:val="Akapitzlist"/>
        <w:numPr>
          <w:ilvl w:val="0"/>
          <w:numId w:val="42"/>
        </w:numPr>
        <w:autoSpaceDN w:val="0"/>
        <w:spacing w:before="80" w:line="276" w:lineRule="auto"/>
        <w:ind w:left="426" w:hanging="426"/>
        <w:textAlignment w:val="baseline"/>
        <w:rPr>
          <w:rFonts w:asciiTheme="minorHAnsi" w:eastAsia="Calibri" w:hAnsiTheme="minorHAnsi" w:cstheme="minorHAnsi"/>
          <w:bCs/>
        </w:rPr>
      </w:pPr>
      <w:r w:rsidRPr="00A025A6">
        <w:rPr>
          <w:rFonts w:asciiTheme="minorHAnsi" w:eastAsia="Calibri" w:hAnsiTheme="minorHAnsi" w:cstheme="minorHAnsi"/>
          <w:bCs/>
        </w:rPr>
        <w:t>Zamawiający wymaga, aby Wykonawca wskazał, czy realizacja usługi będzie prowadziła do powstania u Zamawiającego obowiązku podatkowego - wymagane jest uzupełnienie w</w:t>
      </w:r>
      <w:r w:rsidR="009703FB">
        <w:rPr>
          <w:rFonts w:asciiTheme="minorHAnsi" w:eastAsia="Calibri" w:hAnsiTheme="minorHAnsi" w:cstheme="minorHAnsi"/>
          <w:bCs/>
        </w:rPr>
        <w:t xml:space="preserve"> Formularzu ofertowym -</w:t>
      </w:r>
      <w:r w:rsidRPr="00A025A6">
        <w:rPr>
          <w:rFonts w:asciiTheme="minorHAnsi" w:eastAsia="Calibri" w:hAnsiTheme="minorHAnsi" w:cstheme="minorHAnsi"/>
          <w:bCs/>
        </w:rPr>
        <w:t xml:space="preserve"> </w:t>
      </w:r>
      <w:r w:rsidRPr="00F71CF5">
        <w:rPr>
          <w:rFonts w:asciiTheme="minorHAnsi" w:eastAsia="Calibri" w:hAnsiTheme="minorHAnsi" w:cstheme="minorHAnsi"/>
          <w:b/>
          <w:bCs/>
        </w:rPr>
        <w:t>załączniku nr 1 do ZO</w:t>
      </w:r>
      <w:r w:rsidRPr="00A025A6">
        <w:rPr>
          <w:rFonts w:asciiTheme="minorHAnsi" w:eastAsia="Calibri" w:hAnsiTheme="minorHAnsi" w:cstheme="minorHAnsi"/>
          <w:bCs/>
        </w:rPr>
        <w:t xml:space="preserve"> </w:t>
      </w:r>
      <w:r w:rsidRPr="00E50C3A">
        <w:rPr>
          <w:rFonts w:asciiTheme="minorHAnsi" w:eastAsia="Calibri" w:hAnsiTheme="minorHAnsi" w:cstheme="minorHAnsi"/>
          <w:bCs/>
        </w:rPr>
        <w:t xml:space="preserve">punkt nr </w:t>
      </w:r>
      <w:r w:rsidR="00FC22F4" w:rsidRPr="00E50C3A">
        <w:rPr>
          <w:rFonts w:asciiTheme="minorHAnsi" w:eastAsia="Calibri" w:hAnsiTheme="minorHAnsi" w:cstheme="minorHAnsi"/>
          <w:bCs/>
        </w:rPr>
        <w:t>9.</w:t>
      </w:r>
    </w:p>
    <w:p w14:paraId="7BA86EDA" w14:textId="77777777" w:rsidR="00A025A6" w:rsidRPr="00A025A6" w:rsidRDefault="00A025A6" w:rsidP="00EA23BD">
      <w:pPr>
        <w:pStyle w:val="Akapitzlist"/>
        <w:numPr>
          <w:ilvl w:val="0"/>
          <w:numId w:val="42"/>
        </w:numPr>
        <w:autoSpaceDN w:val="0"/>
        <w:spacing w:before="80" w:line="276" w:lineRule="auto"/>
        <w:ind w:left="426" w:hanging="426"/>
        <w:textAlignment w:val="baseline"/>
        <w:rPr>
          <w:rFonts w:asciiTheme="minorHAnsi" w:eastAsia="Calibri" w:hAnsiTheme="minorHAnsi" w:cstheme="minorHAnsi"/>
          <w:bCs/>
        </w:rPr>
      </w:pPr>
      <w:r w:rsidRPr="00A025A6">
        <w:rPr>
          <w:rFonts w:asciiTheme="minorHAnsi" w:eastAsia="Calibri" w:hAnsiTheme="minorHAnsi" w:cstheme="minorHAnsi"/>
          <w:bCs/>
        </w:rPr>
        <w:t>Zamawiający zastrzega sobie prawo unieważnienia postępowania na każdym etapie jego prowadzenia bez podawania przyczyny.</w:t>
      </w:r>
    </w:p>
    <w:p w14:paraId="07B18FB8" w14:textId="77777777" w:rsidR="00A025A6" w:rsidRPr="00A025A6" w:rsidRDefault="00A025A6" w:rsidP="00A025A6">
      <w:pPr>
        <w:pStyle w:val="Akapitzlist"/>
        <w:numPr>
          <w:ilvl w:val="0"/>
          <w:numId w:val="42"/>
        </w:numPr>
        <w:autoSpaceDN w:val="0"/>
        <w:spacing w:line="276" w:lineRule="auto"/>
        <w:ind w:left="426" w:hanging="426"/>
        <w:textAlignment w:val="baseline"/>
        <w:rPr>
          <w:rFonts w:asciiTheme="minorHAnsi" w:eastAsia="Calibri" w:hAnsiTheme="minorHAnsi" w:cstheme="minorHAnsi"/>
          <w:bCs/>
        </w:rPr>
      </w:pPr>
      <w:r w:rsidRPr="00A025A6">
        <w:rPr>
          <w:rFonts w:asciiTheme="minorHAnsi" w:eastAsia="Calibri" w:hAnsiTheme="minorHAnsi" w:cstheme="minorHAnsi"/>
          <w:bCs/>
        </w:rPr>
        <w:t>W przypadku unieważnienia postępowania Wykonawcom nie przysługują żadne roszczenia.</w:t>
      </w:r>
    </w:p>
    <w:p w14:paraId="0BDEB8D3" w14:textId="54990441" w:rsidR="00AF3F57" w:rsidRPr="00BF63F4" w:rsidRDefault="00AF3F57" w:rsidP="0045503C">
      <w:pPr>
        <w:autoSpaceDN w:val="0"/>
        <w:spacing w:line="276" w:lineRule="auto"/>
        <w:textAlignment w:val="baseline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7999794" w14:textId="43B7BF54" w:rsidR="00AF3F57" w:rsidRPr="00BF63F4" w:rsidRDefault="00AF3F57" w:rsidP="00402F3F">
      <w:pPr>
        <w:pStyle w:val="nagwekZO"/>
      </w:pPr>
      <w:r w:rsidRPr="00BF63F4">
        <w:t xml:space="preserve">INFORMACJA O SPOSOBIE POROZUMIEWANIA SIĘ ZAMAWIAJĄCEGO </w:t>
      </w:r>
      <w:r w:rsidR="00AA4C2F" w:rsidRPr="00BF63F4">
        <w:br/>
      </w:r>
      <w:r w:rsidRPr="00BF63F4">
        <w:t>Z WYKONAWCAMI ORAZ PRZEKAZYWANIA OŚWIADCZEŃ I WNIOSKÓW</w:t>
      </w:r>
    </w:p>
    <w:p w14:paraId="24690679" w14:textId="7B33C2A4" w:rsidR="00653842" w:rsidRPr="00BF63F4" w:rsidRDefault="00653842" w:rsidP="00B27A7C">
      <w:pPr>
        <w:pStyle w:val="Akapitzlist"/>
        <w:widowControl/>
        <w:numPr>
          <w:ilvl w:val="3"/>
          <w:numId w:val="38"/>
        </w:numPr>
        <w:tabs>
          <w:tab w:val="left" w:pos="284"/>
        </w:tabs>
        <w:autoSpaceDN w:val="0"/>
        <w:spacing w:before="0" w:line="276" w:lineRule="auto"/>
        <w:ind w:left="284" w:hanging="284"/>
        <w:textAlignment w:val="baseline"/>
        <w:rPr>
          <w:rFonts w:asciiTheme="minorHAnsi" w:hAnsiTheme="minorHAnsi" w:cstheme="minorHAnsi"/>
        </w:rPr>
      </w:pPr>
      <w:r w:rsidRPr="00BF63F4">
        <w:rPr>
          <w:rFonts w:asciiTheme="minorHAnsi" w:hAnsiTheme="minorHAnsi" w:cstheme="minorHAnsi"/>
        </w:rPr>
        <w:t xml:space="preserve">Oświadczenia, wnioski, zawiadomienia oraz informacje Zamawiający i Wykonawcy przekazują </w:t>
      </w:r>
      <w:r w:rsidR="00AA4C2F" w:rsidRPr="00BF63F4">
        <w:rPr>
          <w:rFonts w:asciiTheme="minorHAnsi" w:hAnsiTheme="minorHAnsi" w:cstheme="minorHAnsi"/>
        </w:rPr>
        <w:br/>
      </w:r>
      <w:r w:rsidRPr="00BF63F4">
        <w:rPr>
          <w:rFonts w:asciiTheme="minorHAnsi" w:hAnsiTheme="minorHAnsi" w:cstheme="minorHAnsi"/>
        </w:rPr>
        <w:t>za pomocą poczty elektronicznej na adres e-mail</w:t>
      </w:r>
      <w:r w:rsidRPr="00BF63F4">
        <w:rPr>
          <w:rFonts w:asciiTheme="minorHAnsi" w:hAnsiTheme="minorHAnsi" w:cstheme="minorHAnsi"/>
          <w:b/>
        </w:rPr>
        <w:t xml:space="preserve">: </w:t>
      </w:r>
      <w:hyperlink r:id="rId11" w:history="1">
        <w:r w:rsidRPr="00BF63F4">
          <w:rPr>
            <w:rStyle w:val="Hipercze"/>
            <w:rFonts w:asciiTheme="minorHAnsi" w:hAnsiTheme="minorHAnsi" w:cstheme="minorHAnsi"/>
          </w:rPr>
          <w:t>przetargi@szpitallapy.pl</w:t>
        </w:r>
      </w:hyperlink>
      <w:r w:rsidRPr="00BF63F4">
        <w:rPr>
          <w:rFonts w:asciiTheme="minorHAnsi" w:hAnsiTheme="minorHAnsi" w:cstheme="minorHAnsi"/>
          <w:color w:val="0070C0"/>
        </w:rPr>
        <w:t xml:space="preserve">. </w:t>
      </w:r>
    </w:p>
    <w:p w14:paraId="60FC5DE4" w14:textId="5255F09D" w:rsidR="00F55A3B" w:rsidRPr="00BF63F4" w:rsidRDefault="00653842" w:rsidP="00B27A7C">
      <w:pPr>
        <w:pStyle w:val="Akapitzlist"/>
        <w:widowControl/>
        <w:numPr>
          <w:ilvl w:val="3"/>
          <w:numId w:val="38"/>
        </w:numPr>
        <w:tabs>
          <w:tab w:val="left" w:pos="284"/>
        </w:tabs>
        <w:autoSpaceDN w:val="0"/>
        <w:spacing w:before="0" w:line="276" w:lineRule="auto"/>
        <w:ind w:left="284" w:hanging="284"/>
        <w:textAlignment w:val="baseline"/>
        <w:rPr>
          <w:rFonts w:asciiTheme="minorHAnsi" w:hAnsiTheme="minorHAnsi" w:cstheme="minorHAnsi"/>
        </w:rPr>
      </w:pPr>
      <w:r w:rsidRPr="00BF63F4">
        <w:rPr>
          <w:rFonts w:asciiTheme="minorHAnsi" w:hAnsiTheme="minorHAnsi" w:cstheme="minorHAnsi"/>
        </w:rPr>
        <w:t xml:space="preserve">Zamawiający udzieli odpowiedzi na wszelkie zapytania związane z prowadzonym postępowaniem </w:t>
      </w:r>
      <w:r w:rsidRPr="00BF63F4">
        <w:rPr>
          <w:rFonts w:asciiTheme="minorHAnsi" w:hAnsiTheme="minorHAnsi" w:cstheme="minorHAnsi"/>
          <w:b/>
        </w:rPr>
        <w:t>nie później niż na</w:t>
      </w:r>
      <w:r w:rsidRPr="00BF63F4">
        <w:rPr>
          <w:rFonts w:asciiTheme="minorHAnsi" w:hAnsiTheme="minorHAnsi" w:cstheme="minorHAnsi"/>
        </w:rPr>
        <w:t xml:space="preserve"> </w:t>
      </w:r>
      <w:r w:rsidR="00AE794B" w:rsidRPr="00BF63F4">
        <w:rPr>
          <w:rFonts w:asciiTheme="minorHAnsi" w:hAnsiTheme="minorHAnsi" w:cstheme="minorHAnsi"/>
          <w:b/>
        </w:rPr>
        <w:t>2</w:t>
      </w:r>
      <w:r w:rsidRPr="00BF63F4">
        <w:rPr>
          <w:rFonts w:asciiTheme="minorHAnsi" w:hAnsiTheme="minorHAnsi" w:cstheme="minorHAnsi"/>
          <w:b/>
        </w:rPr>
        <w:t xml:space="preserve"> dni</w:t>
      </w:r>
      <w:r w:rsidRPr="00BF63F4">
        <w:rPr>
          <w:rFonts w:asciiTheme="minorHAnsi" w:hAnsiTheme="minorHAnsi" w:cstheme="minorHAnsi"/>
        </w:rPr>
        <w:t xml:space="preserve"> przed terminem składania ofert </w:t>
      </w:r>
      <w:r w:rsidR="00816AC8" w:rsidRPr="00BF63F4">
        <w:rPr>
          <w:rFonts w:asciiTheme="minorHAnsi" w:hAnsiTheme="minorHAnsi" w:cstheme="minorHAnsi"/>
        </w:rPr>
        <w:t>–</w:t>
      </w:r>
      <w:r w:rsidRPr="00BF63F4">
        <w:rPr>
          <w:rFonts w:asciiTheme="minorHAnsi" w:hAnsiTheme="minorHAnsi" w:cstheme="minorHAnsi"/>
        </w:rPr>
        <w:t xml:space="preserve"> pod warunkiem, że wniosek o wyjaśnienie treści zapytania ofertowego zamówienia wpłynął do </w:t>
      </w:r>
      <w:r w:rsidR="00C81BB4" w:rsidRPr="00BF63F4">
        <w:rPr>
          <w:rFonts w:asciiTheme="minorHAnsi" w:hAnsiTheme="minorHAnsi" w:cstheme="minorHAnsi"/>
        </w:rPr>
        <w:t>Z</w:t>
      </w:r>
      <w:r w:rsidRPr="00BF63F4">
        <w:rPr>
          <w:rFonts w:asciiTheme="minorHAnsi" w:hAnsiTheme="minorHAnsi" w:cstheme="minorHAnsi"/>
        </w:rPr>
        <w:t xml:space="preserve">amawiającego </w:t>
      </w:r>
      <w:r w:rsidRPr="00BF63F4">
        <w:rPr>
          <w:rFonts w:asciiTheme="minorHAnsi" w:hAnsiTheme="minorHAnsi" w:cstheme="minorHAnsi"/>
          <w:b/>
        </w:rPr>
        <w:t>nie później niż na 4 dni</w:t>
      </w:r>
      <w:r w:rsidRPr="00BF63F4">
        <w:rPr>
          <w:rFonts w:asciiTheme="minorHAnsi" w:hAnsiTheme="minorHAnsi" w:cstheme="minorHAnsi"/>
        </w:rPr>
        <w:t xml:space="preserve"> przed terminem składania ofert. Treść zapytań wraz z wyjaśnieniami zostanie umieszczona na stronie internetowej Zamawiającego, na której udostępniono przedmiotowe zapytanie ofertowe.</w:t>
      </w:r>
    </w:p>
    <w:p w14:paraId="148E7561" w14:textId="29FE5E74" w:rsidR="00F55A3B" w:rsidRPr="00BF63F4" w:rsidRDefault="00F55A3B" w:rsidP="00B27A7C">
      <w:pPr>
        <w:pStyle w:val="Akapitzlist"/>
        <w:widowControl/>
        <w:numPr>
          <w:ilvl w:val="3"/>
          <w:numId w:val="38"/>
        </w:numPr>
        <w:tabs>
          <w:tab w:val="left" w:pos="284"/>
        </w:tabs>
        <w:autoSpaceDN w:val="0"/>
        <w:spacing w:before="0" w:line="276" w:lineRule="auto"/>
        <w:ind w:left="284" w:hanging="284"/>
        <w:textAlignment w:val="baseline"/>
        <w:rPr>
          <w:rFonts w:asciiTheme="minorHAnsi" w:hAnsiTheme="minorHAnsi" w:cstheme="minorHAnsi"/>
        </w:rPr>
      </w:pPr>
      <w:r w:rsidRPr="00BF63F4">
        <w:rPr>
          <w:rFonts w:asciiTheme="minorHAnsi" w:hAnsiTheme="minorHAnsi" w:cstheme="minorHAnsi"/>
        </w:rPr>
        <w:t>Wykonawca, który przedstawił najkorzystniejszą ofertę, będzie zobowiązany do podpisania umowy zgodnie z załączonym wzorem umowy (</w:t>
      </w:r>
      <w:r w:rsidRPr="00EF39C0">
        <w:rPr>
          <w:rFonts w:asciiTheme="minorHAnsi" w:hAnsiTheme="minorHAnsi" w:cstheme="minorHAnsi"/>
          <w:b/>
        </w:rPr>
        <w:t xml:space="preserve">załącznik nr </w:t>
      </w:r>
      <w:r w:rsidR="001F5F7E" w:rsidRPr="00EF39C0">
        <w:rPr>
          <w:rFonts w:asciiTheme="minorHAnsi" w:hAnsiTheme="minorHAnsi" w:cstheme="minorHAnsi"/>
          <w:b/>
        </w:rPr>
        <w:t>4</w:t>
      </w:r>
      <w:r w:rsidRPr="00EF39C0">
        <w:rPr>
          <w:rFonts w:asciiTheme="minorHAnsi" w:hAnsiTheme="minorHAnsi" w:cstheme="minorHAnsi"/>
          <w:b/>
        </w:rPr>
        <w:t xml:space="preserve"> do ZO</w:t>
      </w:r>
      <w:r w:rsidRPr="00BF63F4">
        <w:rPr>
          <w:rFonts w:asciiTheme="minorHAnsi" w:hAnsiTheme="minorHAnsi" w:cstheme="minorHAnsi"/>
        </w:rPr>
        <w:t>).</w:t>
      </w:r>
    </w:p>
    <w:p w14:paraId="621252F1" w14:textId="29DD0010" w:rsidR="00F55A3B" w:rsidRPr="00BF63F4" w:rsidRDefault="00F55A3B" w:rsidP="00B27A7C">
      <w:pPr>
        <w:pStyle w:val="Akapitzlist"/>
        <w:widowControl/>
        <w:numPr>
          <w:ilvl w:val="3"/>
          <w:numId w:val="38"/>
        </w:numPr>
        <w:tabs>
          <w:tab w:val="left" w:pos="284"/>
        </w:tabs>
        <w:autoSpaceDN w:val="0"/>
        <w:spacing w:before="0" w:line="276" w:lineRule="auto"/>
        <w:ind w:left="284" w:hanging="284"/>
        <w:textAlignment w:val="baseline"/>
        <w:rPr>
          <w:rFonts w:asciiTheme="minorHAnsi" w:hAnsiTheme="minorHAnsi" w:cstheme="minorHAnsi"/>
        </w:rPr>
      </w:pPr>
      <w:r w:rsidRPr="00BF63F4">
        <w:rPr>
          <w:rFonts w:asciiTheme="minorHAnsi" w:hAnsiTheme="minorHAnsi" w:cstheme="minorHAnsi"/>
        </w:rPr>
        <w:t>Złożenie oferty jest równoznaczne z pełną akceptacją projektowanych postanowień umowy przez Wykonawcę.</w:t>
      </w:r>
    </w:p>
    <w:p w14:paraId="7957C3CF" w14:textId="77777777" w:rsidR="00A8650C" w:rsidRPr="00BF63F4" w:rsidRDefault="00A8650C" w:rsidP="0045503C">
      <w:pPr>
        <w:spacing w:line="276" w:lineRule="auto"/>
        <w:ind w:left="66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E58A862" w14:textId="6872C1CF" w:rsidR="00A8650C" w:rsidRPr="00BF63F4" w:rsidRDefault="00A8650C" w:rsidP="00402F3F">
      <w:pPr>
        <w:pStyle w:val="nagwekZO"/>
      </w:pPr>
      <w:r w:rsidRPr="00BF63F4">
        <w:t>WA</w:t>
      </w:r>
      <w:r w:rsidR="00C12E17" w:rsidRPr="00BF63F4">
        <w:t>Ż</w:t>
      </w:r>
      <w:r w:rsidRPr="00BF63F4">
        <w:t>NOŚĆ OFERTY</w:t>
      </w:r>
      <w:r w:rsidR="00F55A3B" w:rsidRPr="00BF63F4">
        <w:t>:</w:t>
      </w:r>
    </w:p>
    <w:p w14:paraId="7A405DD0" w14:textId="24E50E33" w:rsidR="00A8650C" w:rsidRPr="006B2D19" w:rsidRDefault="00A8650C" w:rsidP="0045503C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2D19">
        <w:rPr>
          <w:rFonts w:asciiTheme="minorHAnsi" w:hAnsiTheme="minorHAnsi" w:cstheme="minorHAnsi"/>
          <w:b/>
          <w:sz w:val="22"/>
          <w:szCs w:val="22"/>
        </w:rPr>
        <w:t xml:space="preserve">Termin związania ofertą wynosi 30 dni od </w:t>
      </w:r>
      <w:r w:rsidR="006B2D19" w:rsidRPr="006B2D19">
        <w:rPr>
          <w:rFonts w:asciiTheme="minorHAnsi" w:hAnsiTheme="minorHAnsi" w:cstheme="minorHAnsi"/>
          <w:b/>
          <w:sz w:val="22"/>
          <w:szCs w:val="22"/>
        </w:rPr>
        <w:t>dnia</w:t>
      </w:r>
      <w:r w:rsidRPr="006B2D19">
        <w:rPr>
          <w:rFonts w:asciiTheme="minorHAnsi" w:hAnsiTheme="minorHAnsi" w:cstheme="minorHAnsi"/>
          <w:b/>
          <w:sz w:val="22"/>
          <w:szCs w:val="22"/>
        </w:rPr>
        <w:t xml:space="preserve"> składania ofert.</w:t>
      </w:r>
    </w:p>
    <w:p w14:paraId="125BE6D5" w14:textId="77777777" w:rsidR="00A8650C" w:rsidRPr="00BF63F4" w:rsidRDefault="00A8650C" w:rsidP="0045503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B32D01" w14:textId="751D3D2E" w:rsidR="00A8650C" w:rsidRDefault="00950AE6" w:rsidP="00402F3F">
      <w:pPr>
        <w:pStyle w:val="nagwekZO"/>
      </w:pPr>
      <w:r w:rsidRPr="00BF63F4">
        <w:t>DOKUMENTY, KTÓRE NALEŻY DOŁĄCZYĆ DO OFERTY:</w:t>
      </w:r>
    </w:p>
    <w:p w14:paraId="7DC111BB" w14:textId="4743BC6A" w:rsidR="00EF39C0" w:rsidRPr="00BF63F4" w:rsidRDefault="00EF39C0" w:rsidP="006521FA">
      <w:pPr>
        <w:pStyle w:val="Akapitzlist"/>
        <w:ind w:left="0"/>
      </w:pPr>
      <w:r w:rsidRPr="00EF39C0">
        <w:rPr>
          <w:b/>
          <w:u w:val="single"/>
        </w:rPr>
        <w:t>Załączniki:</w:t>
      </w:r>
    </w:p>
    <w:p w14:paraId="6F13616F" w14:textId="61072D5D" w:rsidR="00F55A3B" w:rsidRPr="00BF63F4" w:rsidRDefault="00F55A3B" w:rsidP="00EF39C0">
      <w:pPr>
        <w:pStyle w:val="Akapitzlist"/>
        <w:numPr>
          <w:ilvl w:val="3"/>
          <w:numId w:val="43"/>
        </w:numPr>
        <w:suppressAutoHyphens w:val="0"/>
        <w:autoSpaceDE w:val="0"/>
        <w:autoSpaceDN w:val="0"/>
        <w:spacing w:before="0" w:line="276" w:lineRule="auto"/>
        <w:rPr>
          <w:rFonts w:asciiTheme="minorHAnsi" w:hAnsiTheme="minorHAnsi" w:cstheme="minorHAnsi"/>
          <w:bCs/>
        </w:rPr>
      </w:pPr>
      <w:r w:rsidRPr="00BF63F4">
        <w:rPr>
          <w:rFonts w:asciiTheme="minorHAnsi" w:hAnsiTheme="minorHAnsi" w:cstheme="minorHAnsi"/>
          <w:bCs/>
        </w:rPr>
        <w:t xml:space="preserve">Formularz ofertowy – </w:t>
      </w:r>
      <w:r w:rsidRPr="006521FA">
        <w:rPr>
          <w:rFonts w:asciiTheme="minorHAnsi" w:hAnsiTheme="minorHAnsi" w:cstheme="minorHAnsi"/>
          <w:b/>
          <w:bCs/>
        </w:rPr>
        <w:t>załącznik nr 1 do ZO</w:t>
      </w:r>
      <w:r w:rsidRPr="00BF63F4">
        <w:rPr>
          <w:rFonts w:asciiTheme="minorHAnsi" w:hAnsiTheme="minorHAnsi" w:cstheme="minorHAnsi"/>
          <w:bCs/>
        </w:rPr>
        <w:t>,</w:t>
      </w:r>
    </w:p>
    <w:p w14:paraId="558DDF4D" w14:textId="7D181435" w:rsidR="00F55A3B" w:rsidRPr="00BF63F4" w:rsidRDefault="00F55A3B" w:rsidP="00EF39C0">
      <w:pPr>
        <w:pStyle w:val="Akapitzlist"/>
        <w:numPr>
          <w:ilvl w:val="3"/>
          <w:numId w:val="43"/>
        </w:numPr>
        <w:suppressAutoHyphens w:val="0"/>
        <w:autoSpaceDE w:val="0"/>
        <w:autoSpaceDN w:val="0"/>
        <w:spacing w:before="0" w:line="276" w:lineRule="auto"/>
        <w:rPr>
          <w:rFonts w:asciiTheme="minorHAnsi" w:hAnsiTheme="minorHAnsi" w:cstheme="minorHAnsi"/>
        </w:rPr>
      </w:pPr>
      <w:r w:rsidRPr="00BF63F4">
        <w:rPr>
          <w:rFonts w:asciiTheme="minorHAnsi" w:hAnsiTheme="minorHAnsi" w:cstheme="minorHAnsi"/>
        </w:rPr>
        <w:t xml:space="preserve">Formularz asortymentowo-cenowy – </w:t>
      </w:r>
      <w:r w:rsidRPr="006521FA">
        <w:rPr>
          <w:rFonts w:asciiTheme="minorHAnsi" w:hAnsiTheme="minorHAnsi" w:cstheme="minorHAnsi"/>
          <w:b/>
        </w:rPr>
        <w:t xml:space="preserve">załącznik nr </w:t>
      </w:r>
      <w:r w:rsidR="00950AE6" w:rsidRPr="006521FA">
        <w:rPr>
          <w:rFonts w:asciiTheme="minorHAnsi" w:hAnsiTheme="minorHAnsi" w:cstheme="minorHAnsi"/>
          <w:b/>
        </w:rPr>
        <w:t>2</w:t>
      </w:r>
      <w:r w:rsidRPr="006521FA">
        <w:rPr>
          <w:rFonts w:asciiTheme="minorHAnsi" w:hAnsiTheme="minorHAnsi" w:cstheme="minorHAnsi"/>
          <w:b/>
        </w:rPr>
        <w:t xml:space="preserve"> do ZO</w:t>
      </w:r>
      <w:r w:rsidRPr="00BF63F4">
        <w:rPr>
          <w:rFonts w:asciiTheme="minorHAnsi" w:hAnsiTheme="minorHAnsi" w:cstheme="minorHAnsi"/>
        </w:rPr>
        <w:t>,</w:t>
      </w:r>
    </w:p>
    <w:p w14:paraId="29735128" w14:textId="67C730F2" w:rsidR="005C0A59" w:rsidRDefault="00950AE6" w:rsidP="00EF39C0">
      <w:pPr>
        <w:pStyle w:val="Akapitzlist"/>
        <w:numPr>
          <w:ilvl w:val="3"/>
          <w:numId w:val="43"/>
        </w:numPr>
        <w:suppressAutoHyphens w:val="0"/>
        <w:autoSpaceDE w:val="0"/>
        <w:autoSpaceDN w:val="0"/>
        <w:spacing w:before="0" w:line="276" w:lineRule="auto"/>
        <w:rPr>
          <w:rFonts w:asciiTheme="minorHAnsi" w:hAnsiTheme="minorHAnsi" w:cstheme="minorHAnsi"/>
        </w:rPr>
      </w:pPr>
      <w:r w:rsidRPr="00BF63F4">
        <w:rPr>
          <w:rStyle w:val="Nagwek2Znak"/>
          <w:rFonts w:asciiTheme="minorHAnsi" w:eastAsia="Calibri" w:hAnsiTheme="minorHAnsi" w:cstheme="minorHAnsi"/>
          <w:color w:val="auto"/>
          <w:sz w:val="22"/>
          <w:szCs w:val="22"/>
        </w:rPr>
        <w:t xml:space="preserve">Oświadczenie </w:t>
      </w:r>
      <w:r w:rsidR="004E2ADB" w:rsidRPr="00BF63F4">
        <w:rPr>
          <w:rStyle w:val="Nagwek2Znak"/>
          <w:rFonts w:asciiTheme="minorHAnsi" w:eastAsia="Calibri" w:hAnsiTheme="minorHAnsi" w:cstheme="minorHAnsi"/>
          <w:color w:val="auto"/>
          <w:sz w:val="22"/>
          <w:szCs w:val="22"/>
        </w:rPr>
        <w:t xml:space="preserve">Wykonawcy </w:t>
      </w:r>
      <w:r w:rsidRPr="00BF63F4">
        <w:rPr>
          <w:rStyle w:val="Nagwek2Znak"/>
          <w:rFonts w:asciiTheme="minorHAnsi" w:eastAsia="Calibri" w:hAnsiTheme="minorHAnsi" w:cstheme="minorHAnsi"/>
          <w:color w:val="auto"/>
          <w:sz w:val="22"/>
          <w:szCs w:val="22"/>
        </w:rPr>
        <w:t xml:space="preserve">wykazujące brak podstaw do wykluczenia </w:t>
      </w:r>
      <w:r w:rsidR="00AC311B" w:rsidRPr="00BF63F4">
        <w:rPr>
          <w:rStyle w:val="Nagwek2Znak"/>
          <w:rFonts w:asciiTheme="minorHAnsi" w:eastAsia="Calibri" w:hAnsiTheme="minorHAnsi" w:cstheme="minorHAnsi"/>
          <w:color w:val="auto"/>
          <w:sz w:val="22"/>
          <w:szCs w:val="22"/>
        </w:rPr>
        <w:t xml:space="preserve">(ustawa sankcyjna) </w:t>
      </w:r>
      <w:r w:rsidR="00B81298" w:rsidRPr="00BF63F4">
        <w:rPr>
          <w:rStyle w:val="Nagwek2Znak"/>
          <w:rFonts w:asciiTheme="minorHAnsi" w:eastAsia="Calibri" w:hAnsiTheme="minorHAnsi" w:cstheme="minorHAnsi"/>
          <w:color w:val="auto"/>
          <w:sz w:val="22"/>
          <w:szCs w:val="22"/>
        </w:rPr>
        <w:t>-</w:t>
      </w:r>
      <w:r w:rsidRPr="00BF63F4">
        <w:rPr>
          <w:rStyle w:val="Nagwek2Znak"/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 w:rsidRPr="006521FA">
        <w:rPr>
          <w:rStyle w:val="Nagwek2Znak"/>
          <w:rFonts w:asciiTheme="minorHAnsi" w:eastAsia="Calibri" w:hAnsiTheme="minorHAnsi" w:cstheme="minorHAnsi"/>
          <w:b/>
          <w:bCs/>
          <w:color w:val="auto"/>
          <w:sz w:val="22"/>
          <w:szCs w:val="22"/>
        </w:rPr>
        <w:t xml:space="preserve">załącznik </w:t>
      </w:r>
      <w:r w:rsidR="00502118">
        <w:rPr>
          <w:rStyle w:val="Nagwek2Znak"/>
          <w:rFonts w:asciiTheme="minorHAnsi" w:eastAsia="Calibri" w:hAnsiTheme="minorHAnsi" w:cstheme="minorHAnsi"/>
          <w:b/>
          <w:bCs/>
          <w:color w:val="auto"/>
          <w:sz w:val="22"/>
          <w:szCs w:val="22"/>
        </w:rPr>
        <w:br/>
      </w:r>
      <w:r w:rsidRPr="006521FA">
        <w:rPr>
          <w:rStyle w:val="Nagwek2Znak"/>
          <w:rFonts w:asciiTheme="minorHAnsi" w:eastAsia="Calibri" w:hAnsiTheme="minorHAnsi" w:cstheme="minorHAnsi"/>
          <w:b/>
          <w:bCs/>
          <w:color w:val="auto"/>
          <w:sz w:val="22"/>
          <w:szCs w:val="22"/>
        </w:rPr>
        <w:t xml:space="preserve">nr </w:t>
      </w:r>
      <w:r w:rsidR="00997439" w:rsidRPr="006521FA">
        <w:rPr>
          <w:rStyle w:val="Nagwek2Znak"/>
          <w:rFonts w:asciiTheme="minorHAnsi" w:eastAsia="Calibri" w:hAnsiTheme="minorHAnsi" w:cstheme="minorHAnsi"/>
          <w:b/>
          <w:bCs/>
          <w:color w:val="auto"/>
          <w:sz w:val="22"/>
          <w:szCs w:val="22"/>
        </w:rPr>
        <w:t>3</w:t>
      </w:r>
      <w:r w:rsidRPr="006521FA">
        <w:rPr>
          <w:rStyle w:val="Nagwek2Znak"/>
          <w:rFonts w:asciiTheme="minorHAnsi" w:eastAsia="Calibri" w:hAnsiTheme="minorHAnsi" w:cstheme="minorHAnsi"/>
          <w:b/>
          <w:bCs/>
          <w:color w:val="auto"/>
          <w:sz w:val="22"/>
          <w:szCs w:val="22"/>
        </w:rPr>
        <w:t xml:space="preserve"> do ZO</w:t>
      </w:r>
      <w:r w:rsidRPr="00BF63F4">
        <w:rPr>
          <w:rStyle w:val="Nagwek2Znak"/>
          <w:rFonts w:asciiTheme="minorHAnsi" w:eastAsia="Calibri" w:hAnsiTheme="minorHAnsi" w:cstheme="minorHAnsi"/>
          <w:color w:val="auto"/>
          <w:sz w:val="22"/>
          <w:szCs w:val="22"/>
        </w:rPr>
        <w:t xml:space="preserve">; </w:t>
      </w:r>
      <w:r w:rsidRPr="00BF63F4">
        <w:rPr>
          <w:rFonts w:asciiTheme="minorHAnsi" w:hAnsiTheme="minorHAnsi" w:cstheme="minorHAnsi"/>
        </w:rPr>
        <w:t xml:space="preserve">w przypadku wspólnego ubiegania się o zamówienie przez Wykonawców, oświadczenie </w:t>
      </w:r>
      <w:r w:rsidR="00502118">
        <w:rPr>
          <w:rFonts w:asciiTheme="minorHAnsi" w:hAnsiTheme="minorHAnsi" w:cstheme="minorHAnsi"/>
        </w:rPr>
        <w:br/>
      </w:r>
      <w:r w:rsidRPr="00BF63F4">
        <w:rPr>
          <w:rFonts w:asciiTheme="minorHAnsi" w:hAnsiTheme="minorHAnsi" w:cstheme="minorHAnsi"/>
        </w:rPr>
        <w:t>o niepodleganiu wykluczeniu składa każdy z Wykonawców</w:t>
      </w:r>
      <w:r w:rsidR="005C0A59" w:rsidRPr="00BF63F4">
        <w:rPr>
          <w:rFonts w:asciiTheme="minorHAnsi" w:hAnsiTheme="minorHAnsi" w:cstheme="minorHAnsi"/>
        </w:rPr>
        <w:t>,</w:t>
      </w:r>
    </w:p>
    <w:p w14:paraId="5FADA4FB" w14:textId="0F0024F4" w:rsidR="009728E7" w:rsidRPr="00194BA2" w:rsidRDefault="0053056A" w:rsidP="00EF39C0">
      <w:pPr>
        <w:pStyle w:val="Akapitzlist"/>
        <w:numPr>
          <w:ilvl w:val="3"/>
          <w:numId w:val="43"/>
        </w:numPr>
        <w:suppressAutoHyphens w:val="0"/>
        <w:autoSpaceDE w:val="0"/>
        <w:autoSpaceDN w:val="0"/>
        <w:spacing w:before="0" w:line="276" w:lineRule="auto"/>
        <w:rPr>
          <w:rFonts w:asciiTheme="minorHAnsi" w:hAnsiTheme="minorHAnsi" w:cstheme="minorHAnsi"/>
        </w:rPr>
      </w:pPr>
      <w:r w:rsidRPr="00194BA2">
        <w:rPr>
          <w:rFonts w:asciiTheme="minorHAnsi" w:hAnsiTheme="minorHAnsi" w:cstheme="minorHAnsi"/>
        </w:rPr>
        <w:t>Przedmiotowe środki dowodowe (jeżeli dotyczą).</w:t>
      </w:r>
    </w:p>
    <w:p w14:paraId="41659A0F" w14:textId="77777777" w:rsidR="006521FA" w:rsidRDefault="006521FA" w:rsidP="00502118">
      <w:pPr>
        <w:pStyle w:val="Akapitzlist"/>
        <w:numPr>
          <w:ilvl w:val="3"/>
          <w:numId w:val="43"/>
        </w:numPr>
        <w:suppressAutoHyphens w:val="0"/>
        <w:autoSpaceDE w:val="0"/>
        <w:autoSpaceDN w:val="0"/>
        <w:spacing w:before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Upoważnienie (pełnomocnictwo) do podpisania oferty, o ile upoważnienie to nie wynika z innych dokumentów dołączonych do oferty.</w:t>
      </w:r>
    </w:p>
    <w:p w14:paraId="70A77D52" w14:textId="77777777" w:rsidR="006521FA" w:rsidRPr="006521FA" w:rsidRDefault="006521FA" w:rsidP="00EA23BD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6521FA">
        <w:rPr>
          <w:rFonts w:asciiTheme="minorHAnsi" w:hAnsiTheme="minorHAnsi" w:cstheme="minorHAnsi"/>
          <w:sz w:val="22"/>
          <w:szCs w:val="22"/>
        </w:rPr>
        <w:t>Niedołączenie do oferty dokumentów określonych powyżej lub niespełnienie przez Wykonawcę warunków granicznych określonych w opisie przedmiotu zamówienia skutkować będzie odrzuceniem oferty.</w:t>
      </w:r>
    </w:p>
    <w:p w14:paraId="27BFBC1A" w14:textId="77777777" w:rsidR="00B81298" w:rsidRPr="00BF63F4" w:rsidRDefault="00B81298" w:rsidP="0045503C">
      <w:pPr>
        <w:pStyle w:val="Akapitzlist"/>
        <w:suppressAutoHyphens w:val="0"/>
        <w:autoSpaceDE w:val="0"/>
        <w:autoSpaceDN w:val="0"/>
        <w:spacing w:line="276" w:lineRule="auto"/>
        <w:ind w:left="357"/>
        <w:rPr>
          <w:rFonts w:asciiTheme="minorHAnsi" w:hAnsiTheme="minorHAnsi" w:cstheme="minorHAnsi"/>
          <w:highlight w:val="yellow"/>
        </w:rPr>
      </w:pPr>
    </w:p>
    <w:p w14:paraId="2DC6E3EA" w14:textId="45FE75D7" w:rsidR="00F55A3B" w:rsidRPr="00BF63F4" w:rsidRDefault="00F55A3B" w:rsidP="00402F3F">
      <w:pPr>
        <w:pStyle w:val="nagwekZO"/>
      </w:pPr>
      <w:r w:rsidRPr="00BF63F4">
        <w:t>INFORMACJA DOTYCZĄCA PRZETWARZANIA DANYCH OSOBOWYCH</w:t>
      </w:r>
    </w:p>
    <w:p w14:paraId="7D4A14F8" w14:textId="2340A930" w:rsidR="00812140" w:rsidRPr="00BF63F4" w:rsidRDefault="00F55A3B" w:rsidP="0045503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63F4">
        <w:rPr>
          <w:rFonts w:asciiTheme="minorHAnsi" w:hAnsiTheme="minorHAnsi" w:cstheme="minorHAnsi"/>
          <w:b/>
          <w:sz w:val="22"/>
          <w:szCs w:val="22"/>
        </w:rPr>
        <w:t xml:space="preserve">Informacja skierowana do osób fizycznych, w tym prowadzących jednoosobową działalność gospodarczą, ujawnionych w sposób bezpośredni w związku z prowadzonych postępowaniem </w:t>
      </w:r>
      <w:r w:rsidR="00AA4C2F" w:rsidRPr="00BF63F4">
        <w:rPr>
          <w:rFonts w:asciiTheme="minorHAnsi" w:hAnsiTheme="minorHAnsi" w:cstheme="minorHAnsi"/>
          <w:b/>
          <w:sz w:val="22"/>
          <w:szCs w:val="22"/>
        </w:rPr>
        <w:br/>
      </w:r>
      <w:r w:rsidRPr="00BF63F4">
        <w:rPr>
          <w:rFonts w:asciiTheme="minorHAnsi" w:hAnsiTheme="minorHAnsi" w:cstheme="minorHAnsi"/>
          <w:b/>
          <w:sz w:val="22"/>
          <w:szCs w:val="22"/>
        </w:rPr>
        <w:t>o udzielenie niniejszego zamówienia.</w:t>
      </w:r>
    </w:p>
    <w:p w14:paraId="01787A63" w14:textId="13820016" w:rsidR="00F55A3B" w:rsidRPr="00BF63F4" w:rsidRDefault="00812140" w:rsidP="0045503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63F4">
        <w:rPr>
          <w:rFonts w:asciiTheme="minorHAnsi" w:hAnsiTheme="minorHAnsi" w:cstheme="minorHAnsi"/>
          <w:sz w:val="22"/>
          <w:szCs w:val="22"/>
        </w:rPr>
        <w:t>Z</w:t>
      </w:r>
      <w:r w:rsidR="00F55A3B" w:rsidRPr="00BF63F4">
        <w:rPr>
          <w:rFonts w:asciiTheme="minorHAnsi" w:hAnsiTheme="minorHAnsi" w:cstheme="minorHAnsi"/>
          <w:sz w:val="22"/>
          <w:szCs w:val="22"/>
        </w:rPr>
        <w:t>amawiający informuje, że w przypadku:</w:t>
      </w:r>
    </w:p>
    <w:p w14:paraId="05FBD6CD" w14:textId="77777777" w:rsidR="00F55A3B" w:rsidRPr="00BF63F4" w:rsidRDefault="00F55A3B" w:rsidP="0045503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63F4">
        <w:rPr>
          <w:rFonts w:asciiTheme="minorHAnsi" w:hAnsiTheme="minorHAnsi" w:cstheme="minorHAnsi"/>
          <w:sz w:val="22"/>
          <w:szCs w:val="22"/>
        </w:rPr>
        <w:lastRenderedPageBreak/>
        <w:t>- osób fizycznych,</w:t>
      </w:r>
    </w:p>
    <w:p w14:paraId="296C17BE" w14:textId="77777777" w:rsidR="00F55A3B" w:rsidRPr="00BF63F4" w:rsidRDefault="00F55A3B" w:rsidP="0045503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63F4">
        <w:rPr>
          <w:rFonts w:asciiTheme="minorHAnsi" w:hAnsiTheme="minorHAnsi" w:cstheme="minorHAnsi"/>
          <w:sz w:val="22"/>
          <w:szCs w:val="22"/>
        </w:rPr>
        <w:t>- osób fizycznych, prowadzących jednoosobową działalność gospodarczą,</w:t>
      </w:r>
    </w:p>
    <w:p w14:paraId="32D7ABE0" w14:textId="77777777" w:rsidR="00F55A3B" w:rsidRPr="00BF63F4" w:rsidRDefault="00F55A3B" w:rsidP="0045503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63F4">
        <w:rPr>
          <w:rFonts w:asciiTheme="minorHAnsi" w:hAnsiTheme="minorHAnsi" w:cstheme="minorHAnsi"/>
          <w:sz w:val="22"/>
          <w:szCs w:val="22"/>
        </w:rPr>
        <w:t>- pełnomocnika Wykonawcy będącego osobą fizyczną,</w:t>
      </w:r>
    </w:p>
    <w:p w14:paraId="16E96E62" w14:textId="77777777" w:rsidR="00F55A3B" w:rsidRPr="00BF63F4" w:rsidRDefault="00F55A3B" w:rsidP="0045503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63F4">
        <w:rPr>
          <w:rFonts w:asciiTheme="minorHAnsi" w:hAnsiTheme="minorHAnsi" w:cstheme="minorHAnsi"/>
          <w:sz w:val="22"/>
          <w:szCs w:val="22"/>
        </w:rPr>
        <w:t>- członka organu zarządzającego Wykonawcy, będącego osobą fizyczną,</w:t>
      </w:r>
    </w:p>
    <w:p w14:paraId="143C51B3" w14:textId="02A763B1" w:rsidR="00F55A3B" w:rsidRPr="00BF63F4" w:rsidRDefault="00F55A3B" w:rsidP="0045503C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63F4">
        <w:rPr>
          <w:rFonts w:asciiTheme="minorHAnsi" w:hAnsiTheme="minorHAnsi" w:cstheme="minorHAnsi"/>
          <w:sz w:val="22"/>
          <w:szCs w:val="22"/>
        </w:rPr>
        <w:t>- osoby fizycznej skierowanej do przygotowania i przeprowadzenia postępowania, przetwarza dane osobowe, które uzyskał bezpośrednio w toku prowadzonego postępowania.</w:t>
      </w:r>
    </w:p>
    <w:p w14:paraId="3F964513" w14:textId="6BE53425" w:rsidR="00E56E0C" w:rsidRPr="00BF63F4" w:rsidRDefault="00E56E0C" w:rsidP="00AA4C2F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63F4">
        <w:rPr>
          <w:rFonts w:asciiTheme="minorHAnsi" w:hAnsiTheme="minorHAnsi" w:cstheme="minorHAnsi"/>
          <w:b/>
          <w:bCs/>
          <w:sz w:val="22"/>
          <w:szCs w:val="22"/>
        </w:rPr>
        <w:t xml:space="preserve">W związku z powyższym, zgodnie z art. 13 ust. 1 i 2 Rozporządzenia Parlamentu Europejskiego </w:t>
      </w:r>
      <w:r w:rsidR="00AA4C2F" w:rsidRPr="00BF63F4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BF63F4">
        <w:rPr>
          <w:rFonts w:asciiTheme="minorHAnsi" w:hAnsiTheme="minorHAnsi" w:cstheme="minorHAnsi"/>
          <w:b/>
          <w:bCs/>
          <w:sz w:val="22"/>
          <w:szCs w:val="22"/>
        </w:rPr>
        <w:t xml:space="preserve">i Rady (UE) 2016/679 z dnia 27 kwietnia 2016 r. w sprawie ochrony osób fizycznych w związku </w:t>
      </w:r>
      <w:r w:rsidR="00AA4C2F" w:rsidRPr="00BF63F4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BF63F4">
        <w:rPr>
          <w:rFonts w:asciiTheme="minorHAnsi" w:hAnsiTheme="minorHAnsi" w:cstheme="minorHAnsi"/>
          <w:b/>
          <w:bCs/>
          <w:sz w:val="22"/>
          <w:szCs w:val="22"/>
        </w:rPr>
        <w:t>z przetwarzaniem danych osobowych i w sprawie swobodnego przepływu takich danych oraz uchylenia dyrektywy 95/46/WE (Dz. Urz. UE L 119 z 04.05.2016, str. 1), dalej RODO</w:t>
      </w:r>
    </w:p>
    <w:p w14:paraId="1BF9EFEC" w14:textId="77777777" w:rsidR="00E56E0C" w:rsidRPr="00BF63F4" w:rsidRDefault="00E56E0C" w:rsidP="0045503C">
      <w:pPr>
        <w:pStyle w:val="Akapitzlist"/>
        <w:widowControl/>
        <w:numPr>
          <w:ilvl w:val="0"/>
          <w:numId w:val="25"/>
        </w:numPr>
        <w:suppressAutoHyphens w:val="0"/>
        <w:spacing w:before="0" w:line="276" w:lineRule="auto"/>
        <w:contextualSpacing/>
        <w:rPr>
          <w:rFonts w:asciiTheme="minorHAnsi" w:eastAsia="Times New Roman" w:hAnsiTheme="minorHAnsi" w:cstheme="minorHAnsi"/>
        </w:rPr>
      </w:pPr>
      <w:r w:rsidRPr="00BF63F4">
        <w:rPr>
          <w:rFonts w:asciiTheme="minorHAnsi" w:eastAsia="Times New Roman" w:hAnsiTheme="minorHAnsi" w:cstheme="minorHAnsi"/>
        </w:rPr>
        <w:t xml:space="preserve">Administratorem Pani/Pana danych osobowych jest Samodzielny Publiczny Zakład Opieki Zdrowotnej w Łapach, reprezentowany przez Dyrektora, ul. Janusza Korczaka 23, 18-100 Łapy, NIP 9661319909, tel. 85 814 24 38, https://szpitallapy.pl/, </w:t>
      </w:r>
      <w:hyperlink r:id="rId12" w:history="1">
        <w:r w:rsidRPr="00BF63F4">
          <w:rPr>
            <w:rStyle w:val="Hipercze"/>
            <w:rFonts w:asciiTheme="minorHAnsi" w:eastAsia="Times New Roman" w:hAnsiTheme="minorHAnsi" w:cstheme="minorHAnsi"/>
          </w:rPr>
          <w:t>sekretariat@szpitallapy.pl</w:t>
        </w:r>
      </w:hyperlink>
    </w:p>
    <w:p w14:paraId="5E760315" w14:textId="77777777" w:rsidR="00E56E0C" w:rsidRPr="00BF63F4" w:rsidRDefault="00E56E0C" w:rsidP="0045503C">
      <w:pPr>
        <w:pStyle w:val="Akapitzlist"/>
        <w:widowControl/>
        <w:numPr>
          <w:ilvl w:val="0"/>
          <w:numId w:val="25"/>
        </w:numPr>
        <w:suppressAutoHyphens w:val="0"/>
        <w:spacing w:before="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BF63F4">
        <w:rPr>
          <w:rFonts w:asciiTheme="minorHAnsi" w:eastAsia="Times New Roman" w:hAnsiTheme="minorHAnsi" w:cstheme="minorHAnsi"/>
        </w:rPr>
        <w:t xml:space="preserve">Administrator, zgodnie z art. 37 ust. 1 lit. a RODO, wyznaczył Inspektora Ochrony Danych, z którym w sprawach związanych z przetwarzaniem danych osobowych może się Pani/Pan kontaktować pod adresem poczty elektronicznej </w:t>
      </w:r>
      <w:hyperlink r:id="rId13" w:history="1">
        <w:r w:rsidRPr="00BF63F4">
          <w:rPr>
            <w:rStyle w:val="Hipercze"/>
            <w:rFonts w:asciiTheme="minorHAnsi" w:eastAsia="Times New Roman" w:hAnsiTheme="minorHAnsi" w:cstheme="minorHAnsi"/>
          </w:rPr>
          <w:t>iodo@szpitallapy.pl</w:t>
        </w:r>
      </w:hyperlink>
      <w:r w:rsidRPr="00BF63F4">
        <w:rPr>
          <w:rFonts w:asciiTheme="minorHAnsi" w:eastAsia="Times New Roman" w:hAnsiTheme="minorHAnsi" w:cstheme="minorHAnsi"/>
        </w:rPr>
        <w:t>.</w:t>
      </w:r>
    </w:p>
    <w:p w14:paraId="70611F02" w14:textId="6A9B9DBE" w:rsidR="00E56E0C" w:rsidRPr="00BF63F4" w:rsidRDefault="00E56E0C" w:rsidP="0045503C">
      <w:pPr>
        <w:pStyle w:val="Akapitzlist"/>
        <w:widowControl/>
        <w:numPr>
          <w:ilvl w:val="0"/>
          <w:numId w:val="25"/>
        </w:numPr>
        <w:suppressAutoHyphens w:val="0"/>
        <w:spacing w:before="0" w:line="276" w:lineRule="auto"/>
        <w:contextualSpacing/>
        <w:rPr>
          <w:rFonts w:asciiTheme="minorHAnsi" w:hAnsiTheme="minorHAnsi" w:cstheme="minorHAnsi"/>
        </w:rPr>
      </w:pPr>
      <w:r w:rsidRPr="00BF63F4">
        <w:rPr>
          <w:rFonts w:asciiTheme="minorHAnsi" w:hAnsiTheme="minorHAnsi" w:cstheme="minorHAnsi"/>
        </w:rPr>
        <w:t>Dane osobow</w:t>
      </w:r>
      <w:bookmarkStart w:id="3" w:name="_GoBack"/>
      <w:bookmarkEnd w:id="3"/>
      <w:r w:rsidRPr="00BF63F4">
        <w:rPr>
          <w:rFonts w:asciiTheme="minorHAnsi" w:hAnsiTheme="minorHAnsi" w:cstheme="minorHAnsi"/>
        </w:rPr>
        <w:t>e przetwarzane będą w celu związanym z postępowaniem o udzielenie zamówienia publicznego na podstawie art. 6 ust. 1 lit. c RODO oraz w związku zawarciem umowy oraz jej realizacją zgodnie z art. 6 ust 1 lit. b RODO.</w:t>
      </w:r>
    </w:p>
    <w:p w14:paraId="58EF7C85" w14:textId="77777777" w:rsidR="00E56E0C" w:rsidRPr="00BF63F4" w:rsidRDefault="00E56E0C" w:rsidP="0045503C">
      <w:pPr>
        <w:pStyle w:val="Akapitzlist"/>
        <w:widowControl/>
        <w:numPr>
          <w:ilvl w:val="0"/>
          <w:numId w:val="25"/>
        </w:numPr>
        <w:suppressAutoHyphens w:val="0"/>
        <w:spacing w:before="0" w:line="276" w:lineRule="auto"/>
        <w:contextualSpacing/>
        <w:rPr>
          <w:rFonts w:asciiTheme="minorHAnsi" w:hAnsiTheme="minorHAnsi" w:cstheme="minorHAnsi"/>
        </w:rPr>
      </w:pPr>
      <w:r w:rsidRPr="00BF63F4">
        <w:rPr>
          <w:rFonts w:asciiTheme="minorHAnsi" w:hAnsiTheme="minorHAnsi" w:cstheme="minorHAnsi"/>
        </w:rPr>
        <w:t>Odbiorcami danych osobowych mogą być podmioty uprawnione do uzyskania danych na podstawie przepisów prawa, osoby upoważnione przez Administratora, banki, operatorzy pocztowi, kurierzy, podmioty realizujące archiwizację, obsługa prawna, informatyczna i teleinformatyczna.</w:t>
      </w:r>
    </w:p>
    <w:p w14:paraId="7688F0A0" w14:textId="77777777" w:rsidR="00E56E0C" w:rsidRPr="00BF63F4" w:rsidRDefault="00E56E0C" w:rsidP="00C81BB4">
      <w:pPr>
        <w:pStyle w:val="Akapitzlist"/>
        <w:widowControl/>
        <w:numPr>
          <w:ilvl w:val="0"/>
          <w:numId w:val="25"/>
        </w:numPr>
        <w:suppressAutoHyphens w:val="0"/>
        <w:spacing w:before="0" w:after="160" w:line="276" w:lineRule="auto"/>
        <w:contextualSpacing/>
        <w:rPr>
          <w:rFonts w:asciiTheme="minorHAnsi" w:eastAsia="Times New Roman" w:hAnsiTheme="minorHAnsi" w:cstheme="minorHAnsi"/>
        </w:rPr>
      </w:pPr>
      <w:r w:rsidRPr="00BF63F4">
        <w:rPr>
          <w:rFonts w:asciiTheme="minorHAnsi" w:eastAsia="Times New Roman" w:hAnsiTheme="minorHAnsi" w:cstheme="minorHAnsi"/>
        </w:rPr>
        <w:t xml:space="preserve">Pani/Pana dane osobowe będą przechowywane, zgodnie z art. 78 ust. 1 ustawy, przez okres 4 lat od dnia zakończenia postępowania o udzielenie zamówienia, a jeżeli czas trwania umowy przekracza 4 lata, okres przechowywania obejmuje cały czas trwania umowy oraz okres wynikający z przepisów prawa. </w:t>
      </w:r>
    </w:p>
    <w:p w14:paraId="7E84230E" w14:textId="79049A63" w:rsidR="00E56E0C" w:rsidRPr="00BF63F4" w:rsidRDefault="00E56E0C" w:rsidP="0045503C">
      <w:pPr>
        <w:pStyle w:val="Akapitzlist"/>
        <w:widowControl/>
        <w:numPr>
          <w:ilvl w:val="0"/>
          <w:numId w:val="25"/>
        </w:numPr>
        <w:suppressAutoHyphens w:val="0"/>
        <w:spacing w:before="0" w:line="276" w:lineRule="auto"/>
        <w:contextualSpacing/>
        <w:rPr>
          <w:rFonts w:asciiTheme="minorHAnsi" w:eastAsiaTheme="minorHAnsi" w:hAnsiTheme="minorHAnsi" w:cstheme="minorHAnsi"/>
        </w:rPr>
      </w:pPr>
      <w:r w:rsidRPr="00BF63F4">
        <w:rPr>
          <w:rFonts w:asciiTheme="minorHAnsi" w:hAnsiTheme="minorHAnsi" w:cstheme="minorHAnsi"/>
        </w:rPr>
        <w:t xml:space="preserve">Podanie przez Państwa danych osobowych jest wymogiem ustawowym. Odmowa podania danych uniemożliwi wzięcie udziału w </w:t>
      </w:r>
      <w:r w:rsidR="00AA4C2F" w:rsidRPr="00BF63F4">
        <w:rPr>
          <w:rFonts w:asciiTheme="minorHAnsi" w:hAnsiTheme="minorHAnsi" w:cstheme="minorHAnsi"/>
        </w:rPr>
        <w:t>postępowaniu</w:t>
      </w:r>
      <w:r w:rsidRPr="00BF63F4">
        <w:rPr>
          <w:rFonts w:asciiTheme="minorHAnsi" w:hAnsiTheme="minorHAnsi" w:cstheme="minorHAnsi"/>
        </w:rPr>
        <w:t>.</w:t>
      </w:r>
    </w:p>
    <w:p w14:paraId="2E41D6E2" w14:textId="72E91CD4" w:rsidR="00E56E0C" w:rsidRPr="00BF63F4" w:rsidRDefault="00E56E0C" w:rsidP="0045503C">
      <w:pPr>
        <w:pStyle w:val="Akapitzlist"/>
        <w:widowControl/>
        <w:numPr>
          <w:ilvl w:val="0"/>
          <w:numId w:val="25"/>
        </w:numPr>
        <w:suppressAutoHyphens w:val="0"/>
        <w:spacing w:before="0" w:line="276" w:lineRule="auto"/>
        <w:contextualSpacing/>
        <w:rPr>
          <w:rFonts w:asciiTheme="minorHAnsi" w:hAnsiTheme="minorHAnsi" w:cstheme="minorHAnsi"/>
        </w:rPr>
      </w:pPr>
      <w:r w:rsidRPr="00BF63F4">
        <w:rPr>
          <w:rFonts w:asciiTheme="minorHAnsi" w:hAnsiTheme="minorHAnsi" w:cstheme="minorHAnsi"/>
        </w:rPr>
        <w:t xml:space="preserve">Państwa dane osobowe nie będą wykorzystywane do zautomatyzowanego </w:t>
      </w:r>
      <w:r w:rsidR="00C81BB4" w:rsidRPr="00BF63F4">
        <w:rPr>
          <w:rFonts w:asciiTheme="minorHAnsi" w:hAnsiTheme="minorHAnsi" w:cstheme="minorHAnsi"/>
        </w:rPr>
        <w:t>p</w:t>
      </w:r>
      <w:r w:rsidRPr="00BF63F4">
        <w:rPr>
          <w:rFonts w:asciiTheme="minorHAnsi" w:hAnsiTheme="minorHAnsi" w:cstheme="minorHAnsi"/>
        </w:rPr>
        <w:t xml:space="preserve">odejmowania decyzji ani profilowania, o którym mowa w art. 22 RODO. </w:t>
      </w:r>
    </w:p>
    <w:p w14:paraId="2EDD6D40" w14:textId="77777777" w:rsidR="00E56E0C" w:rsidRPr="00BF63F4" w:rsidRDefault="00E56E0C" w:rsidP="0045503C">
      <w:pPr>
        <w:pStyle w:val="Akapitzlist"/>
        <w:widowControl/>
        <w:numPr>
          <w:ilvl w:val="0"/>
          <w:numId w:val="25"/>
        </w:numPr>
        <w:suppressAutoHyphens w:val="0"/>
        <w:spacing w:before="0" w:line="276" w:lineRule="auto"/>
        <w:contextualSpacing/>
        <w:rPr>
          <w:rFonts w:asciiTheme="minorHAnsi" w:hAnsiTheme="minorHAnsi" w:cstheme="minorHAnsi"/>
        </w:rPr>
      </w:pPr>
      <w:r w:rsidRPr="00BF63F4">
        <w:rPr>
          <w:rFonts w:asciiTheme="minorHAnsi" w:hAnsiTheme="minorHAnsi" w:cstheme="minorHAnsi"/>
        </w:rPr>
        <w:t>Przysługuje Państwu prawo dostępu do treści swoich danych osobowych oraz prawo żądania ich sprostowania, usunięcia lub ograniczenia przetwarzania.</w:t>
      </w:r>
    </w:p>
    <w:p w14:paraId="7FB4FF39" w14:textId="77777777" w:rsidR="00E56E0C" w:rsidRPr="00BF63F4" w:rsidRDefault="00E56E0C" w:rsidP="0045503C">
      <w:pPr>
        <w:pStyle w:val="Akapitzlist"/>
        <w:widowControl/>
        <w:numPr>
          <w:ilvl w:val="0"/>
          <w:numId w:val="25"/>
        </w:numPr>
        <w:suppressAutoHyphens w:val="0"/>
        <w:spacing w:before="0" w:line="276" w:lineRule="auto"/>
        <w:contextualSpacing/>
        <w:rPr>
          <w:rFonts w:asciiTheme="minorHAnsi" w:hAnsiTheme="minorHAnsi" w:cstheme="minorHAnsi"/>
        </w:rPr>
      </w:pPr>
      <w:r w:rsidRPr="00BF63F4">
        <w:rPr>
          <w:rFonts w:asciiTheme="minorHAnsi" w:hAnsiTheme="minorHAnsi" w:cstheme="minorHAnsi"/>
        </w:rPr>
        <w:t>Gdy uzna Pani/Pan, że przetwarzanie danych osobowych narusza powszechnie obowiązujące przepisy w tym zakresie, przysługuje Pani/Panu prawo do wniesienia skargi do organu nadzorczego – Prezesa Urzędu Ochrony Danych Osobowych.</w:t>
      </w:r>
    </w:p>
    <w:p w14:paraId="45CEBB89" w14:textId="77777777" w:rsidR="00432E39" w:rsidRPr="00432E39" w:rsidRDefault="00432E39" w:rsidP="00432E39">
      <w:pPr>
        <w:rPr>
          <w:rFonts w:asciiTheme="minorHAnsi" w:hAnsiTheme="minorHAnsi" w:cstheme="minorHAnsi"/>
          <w:sz w:val="22"/>
          <w:szCs w:val="22"/>
        </w:rPr>
      </w:pPr>
      <w:r w:rsidRPr="00432E39">
        <w:rPr>
          <w:rFonts w:asciiTheme="minorHAnsi" w:hAnsiTheme="minorHAnsi" w:cstheme="minorHAnsi"/>
          <w:sz w:val="22"/>
          <w:szCs w:val="22"/>
        </w:rPr>
        <w:t>____________________</w:t>
      </w:r>
    </w:p>
    <w:p w14:paraId="26FD57BB" w14:textId="2A6ED36A" w:rsidR="00432E39" w:rsidRPr="00432E39" w:rsidRDefault="00432E39" w:rsidP="00EA23BD">
      <w:pPr>
        <w:jc w:val="both"/>
        <w:rPr>
          <w:rFonts w:asciiTheme="minorHAnsi" w:hAnsiTheme="minorHAnsi" w:cstheme="minorHAnsi"/>
          <w:sz w:val="22"/>
          <w:szCs w:val="22"/>
        </w:rPr>
      </w:pPr>
      <w:r w:rsidRPr="00EA23BD">
        <w:rPr>
          <w:rFonts w:asciiTheme="minorHAnsi" w:hAnsiTheme="minorHAnsi" w:cstheme="minorHAnsi"/>
          <w:i/>
          <w:sz w:val="20"/>
          <w:szCs w:val="22"/>
        </w:rPr>
        <w:t>Wyjaśnienie: W postępowaniu o udzielenie zamówienia zgłoszenie żądania ograniczenia przetwarzania, o którym mowa w art. 18 ust. 1 RODO, nie ogranicza przetwarzania danych osobowych do czasu zakończenia tego postępowania.</w:t>
      </w:r>
    </w:p>
    <w:p w14:paraId="7E6D35DC" w14:textId="5BBA2335" w:rsidR="00F8112A" w:rsidRDefault="00F8112A" w:rsidP="0045503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864F8ED" w14:textId="0F44F849" w:rsidR="006521FA" w:rsidRPr="00EA23BD" w:rsidRDefault="00A8650C" w:rsidP="0045503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A23BD">
        <w:rPr>
          <w:rFonts w:asciiTheme="minorHAnsi" w:hAnsiTheme="minorHAnsi" w:cstheme="minorHAnsi"/>
          <w:b/>
          <w:bCs/>
          <w:sz w:val="22"/>
          <w:szCs w:val="22"/>
          <w:u w:val="single"/>
        </w:rPr>
        <w:t>Załączniki:</w:t>
      </w:r>
    </w:p>
    <w:p w14:paraId="4A6D7C0E" w14:textId="77777777" w:rsidR="006521FA" w:rsidRPr="00EA23BD" w:rsidRDefault="006521FA" w:rsidP="00EA23BD">
      <w:pPr>
        <w:spacing w:line="276" w:lineRule="auto"/>
        <w:rPr>
          <w:rFonts w:asciiTheme="minorHAnsi" w:eastAsia="Arial Unicode MS" w:hAnsiTheme="minorHAnsi" w:cstheme="minorHAnsi"/>
          <w:kern w:val="2"/>
          <w:sz w:val="22"/>
          <w:szCs w:val="22"/>
        </w:rPr>
      </w:pPr>
      <w:r w:rsidRPr="00EA23BD">
        <w:rPr>
          <w:rFonts w:asciiTheme="minorHAnsi" w:eastAsia="Arial Unicode MS" w:hAnsiTheme="minorHAnsi" w:cstheme="minorHAnsi"/>
          <w:kern w:val="2"/>
          <w:sz w:val="22"/>
          <w:szCs w:val="22"/>
        </w:rPr>
        <w:t>Załącznik nr 1 do ZO – Formularz ofertowy</w:t>
      </w:r>
    </w:p>
    <w:p w14:paraId="4C6109B3" w14:textId="77777777" w:rsidR="006521FA" w:rsidRPr="00EA23BD" w:rsidRDefault="006521FA" w:rsidP="00EA23BD">
      <w:pPr>
        <w:autoSpaceDN w:val="0"/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3BD">
        <w:rPr>
          <w:rFonts w:asciiTheme="minorHAnsi" w:eastAsia="Arial Unicode MS" w:hAnsiTheme="minorHAnsi" w:cstheme="minorHAnsi"/>
          <w:kern w:val="2"/>
          <w:sz w:val="22"/>
          <w:szCs w:val="22"/>
        </w:rPr>
        <w:t xml:space="preserve">Załącznik nr 2 do ZO – </w:t>
      </w:r>
      <w:r w:rsidRPr="00EA23BD">
        <w:rPr>
          <w:rFonts w:asciiTheme="minorHAnsi" w:hAnsiTheme="minorHAnsi" w:cstheme="minorHAnsi"/>
          <w:sz w:val="22"/>
          <w:szCs w:val="22"/>
        </w:rPr>
        <w:t>Formularz asortymentowo-cenowy</w:t>
      </w:r>
    </w:p>
    <w:p w14:paraId="7DD76C42" w14:textId="1D7CAE94" w:rsidR="006521FA" w:rsidRPr="00EA23BD" w:rsidRDefault="006521FA" w:rsidP="00EA23BD">
      <w:pPr>
        <w:spacing w:line="276" w:lineRule="auto"/>
        <w:rPr>
          <w:rFonts w:asciiTheme="minorHAnsi" w:eastAsia="Arial Unicode MS" w:hAnsiTheme="minorHAnsi" w:cstheme="minorHAnsi"/>
          <w:kern w:val="2"/>
          <w:sz w:val="22"/>
          <w:szCs w:val="22"/>
        </w:rPr>
      </w:pPr>
      <w:r w:rsidRPr="00EA23BD">
        <w:rPr>
          <w:rFonts w:asciiTheme="minorHAnsi" w:eastAsia="Arial Unicode MS" w:hAnsiTheme="minorHAnsi" w:cstheme="minorHAnsi"/>
          <w:kern w:val="2"/>
          <w:sz w:val="22"/>
          <w:szCs w:val="22"/>
        </w:rPr>
        <w:t>Załącznik nr 3 do ZO – Oświadczenie Wykonawcy (ustawa sankcyjna)</w:t>
      </w:r>
    </w:p>
    <w:p w14:paraId="59C31C39" w14:textId="77777777" w:rsidR="006521FA" w:rsidRPr="00EA23BD" w:rsidRDefault="006521FA" w:rsidP="00EA23BD">
      <w:pPr>
        <w:spacing w:line="276" w:lineRule="auto"/>
        <w:rPr>
          <w:rFonts w:asciiTheme="minorHAnsi" w:eastAsia="Arial Unicode MS" w:hAnsiTheme="minorHAnsi" w:cstheme="minorHAnsi"/>
          <w:kern w:val="2"/>
          <w:sz w:val="22"/>
          <w:szCs w:val="22"/>
        </w:rPr>
      </w:pPr>
      <w:r w:rsidRPr="00EA23BD">
        <w:rPr>
          <w:rFonts w:asciiTheme="minorHAnsi" w:eastAsia="Arial Unicode MS" w:hAnsiTheme="minorHAnsi" w:cstheme="minorHAnsi"/>
          <w:kern w:val="2"/>
          <w:sz w:val="22"/>
          <w:szCs w:val="22"/>
        </w:rPr>
        <w:t>Załącznik nr 4 do ZO – Projektowane postanowienia umowy</w:t>
      </w:r>
    </w:p>
    <w:p w14:paraId="25211B2C" w14:textId="622168B6" w:rsidR="00146521" w:rsidRPr="00BF63F4" w:rsidRDefault="006521FA" w:rsidP="009703FB">
      <w:pPr>
        <w:autoSpaceDN w:val="0"/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3BD">
        <w:rPr>
          <w:rFonts w:asciiTheme="minorHAnsi" w:eastAsia="Arial Unicode MS" w:hAnsiTheme="minorHAnsi" w:cstheme="minorHAnsi"/>
          <w:kern w:val="2"/>
          <w:sz w:val="22"/>
          <w:szCs w:val="22"/>
        </w:rPr>
        <w:t xml:space="preserve">Załącznik nr 5 do ZO – </w:t>
      </w:r>
      <w:r w:rsidRPr="00EA23BD">
        <w:rPr>
          <w:rFonts w:asciiTheme="minorHAnsi" w:hAnsiTheme="minorHAnsi" w:cstheme="minorHAnsi"/>
          <w:sz w:val="22"/>
          <w:szCs w:val="22"/>
        </w:rPr>
        <w:t>Szczegółowy opis przedmiotu zamówienia</w:t>
      </w:r>
    </w:p>
    <w:sectPr w:rsidR="00146521" w:rsidRPr="00BF63F4" w:rsidSect="0076527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6E0E7F4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/>
        <w:color w:val="0070C0"/>
        <w:spacing w:val="2"/>
        <w:position w:val="0"/>
        <w:sz w:val="22"/>
        <w:szCs w:val="22"/>
        <w:vertAlign w:val="baseline"/>
      </w:rPr>
    </w:lvl>
  </w:abstractNum>
  <w:abstractNum w:abstractNumId="3" w15:restartNumberingAfterBreak="0">
    <w:nsid w:val="00000008"/>
    <w:multiLevelType w:val="multilevel"/>
    <w:tmpl w:val="00000008"/>
    <w:name w:val="WW8Num4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bCs w:val="0"/>
        <w:i w:val="0"/>
        <w:iCs w:val="0"/>
        <w:sz w:val="22"/>
        <w:szCs w:val="22"/>
      </w:rPr>
    </w:lvl>
    <w:lvl w:ilvl="1">
      <w:start w:val="2"/>
      <w:numFmt w:val="lowerLetter"/>
      <w:lvlText w:val="%2)"/>
      <w:lvlJc w:val="left"/>
      <w:pPr>
        <w:tabs>
          <w:tab w:val="num" w:pos="357"/>
        </w:tabs>
        <w:ind w:left="357" w:hanging="357"/>
      </w:pPr>
    </w:lvl>
    <w:lvl w:ilvl="2">
      <w:start w:val="2"/>
      <w:numFmt w:val="decimal"/>
      <w:lvlText w:val="%3."/>
      <w:lvlJc w:val="left"/>
      <w:pPr>
        <w:tabs>
          <w:tab w:val="num" w:pos="357"/>
        </w:tabs>
        <w:ind w:left="357" w:hanging="357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9"/>
    <w:multiLevelType w:val="singleLevel"/>
    <w:tmpl w:val="00000009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35" w:hanging="375"/>
      </w:pPr>
      <w:rPr>
        <w:rFonts w:ascii="Times New Roman" w:eastAsia="Calibri" w:hAnsi="Times New Roman" w:cs="Times New Roman" w:hint="default"/>
      </w:rPr>
    </w:lvl>
  </w:abstractNum>
  <w:abstractNum w:abstractNumId="5" w15:restartNumberingAfterBreak="0">
    <w:nsid w:val="00630413"/>
    <w:multiLevelType w:val="hybridMultilevel"/>
    <w:tmpl w:val="138058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02676"/>
    <w:multiLevelType w:val="multilevel"/>
    <w:tmpl w:val="9372F294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595C61"/>
    <w:multiLevelType w:val="hybridMultilevel"/>
    <w:tmpl w:val="50287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E84F1C2">
      <w:numFmt w:val="bullet"/>
      <w:lvlText w:val=""/>
      <w:lvlJc w:val="left"/>
      <w:pPr>
        <w:ind w:left="1440" w:hanging="360"/>
      </w:pPr>
      <w:rPr>
        <w:rFonts w:ascii="Symbol" w:eastAsia="Calibr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276E6"/>
    <w:multiLevelType w:val="multilevel"/>
    <w:tmpl w:val="56020660"/>
    <w:lvl w:ilvl="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0721152"/>
    <w:multiLevelType w:val="hybridMultilevel"/>
    <w:tmpl w:val="410E01D8"/>
    <w:lvl w:ilvl="0" w:tplc="2EE8F5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0547A2"/>
    <w:multiLevelType w:val="hybridMultilevel"/>
    <w:tmpl w:val="9D542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C7185F"/>
    <w:multiLevelType w:val="hybridMultilevel"/>
    <w:tmpl w:val="5A70F26A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>
      <w:start w:val="1"/>
      <w:numFmt w:val="decimal"/>
      <w:lvlText w:val="%4."/>
      <w:lvlJc w:val="left"/>
      <w:pPr>
        <w:ind w:left="4298" w:hanging="360"/>
      </w:pPr>
    </w:lvl>
    <w:lvl w:ilvl="4" w:tplc="04150019">
      <w:start w:val="1"/>
      <w:numFmt w:val="lowerLetter"/>
      <w:lvlText w:val="%5."/>
      <w:lvlJc w:val="left"/>
      <w:pPr>
        <w:ind w:left="5018" w:hanging="360"/>
      </w:pPr>
    </w:lvl>
    <w:lvl w:ilvl="5" w:tplc="0415001B">
      <w:start w:val="1"/>
      <w:numFmt w:val="lowerRoman"/>
      <w:lvlText w:val="%6."/>
      <w:lvlJc w:val="right"/>
      <w:pPr>
        <w:ind w:left="5738" w:hanging="180"/>
      </w:pPr>
    </w:lvl>
    <w:lvl w:ilvl="6" w:tplc="0415000F">
      <w:start w:val="1"/>
      <w:numFmt w:val="decimal"/>
      <w:lvlText w:val="%7."/>
      <w:lvlJc w:val="left"/>
      <w:pPr>
        <w:ind w:left="6458" w:hanging="360"/>
      </w:pPr>
    </w:lvl>
    <w:lvl w:ilvl="7" w:tplc="04150019">
      <w:start w:val="1"/>
      <w:numFmt w:val="lowerLetter"/>
      <w:lvlText w:val="%8."/>
      <w:lvlJc w:val="left"/>
      <w:pPr>
        <w:ind w:left="7178" w:hanging="360"/>
      </w:pPr>
    </w:lvl>
    <w:lvl w:ilvl="8" w:tplc="0415001B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1A2F2AE5"/>
    <w:multiLevelType w:val="hybridMultilevel"/>
    <w:tmpl w:val="D5DA8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31D87"/>
    <w:multiLevelType w:val="multilevel"/>
    <w:tmpl w:val="F2322A32"/>
    <w:lvl w:ilvl="0">
      <w:start w:val="1"/>
      <w:numFmt w:val="lowerLetter"/>
      <w:lvlText w:val="%1)"/>
      <w:lvlJc w:val="left"/>
      <w:pPr>
        <w:ind w:left="1096" w:hanging="360"/>
      </w:pPr>
    </w:lvl>
    <w:lvl w:ilvl="1">
      <w:start w:val="1"/>
      <w:numFmt w:val="lowerLetter"/>
      <w:lvlText w:val="%2."/>
      <w:lvlJc w:val="left"/>
      <w:pPr>
        <w:ind w:left="1816" w:hanging="360"/>
      </w:pPr>
    </w:lvl>
    <w:lvl w:ilvl="2">
      <w:start w:val="1"/>
      <w:numFmt w:val="lowerRoman"/>
      <w:lvlText w:val="%3."/>
      <w:lvlJc w:val="right"/>
      <w:pPr>
        <w:ind w:left="2536" w:hanging="180"/>
      </w:pPr>
    </w:lvl>
    <w:lvl w:ilvl="3">
      <w:start w:val="1"/>
      <w:numFmt w:val="decimal"/>
      <w:lvlText w:val="%4."/>
      <w:lvlJc w:val="left"/>
      <w:pPr>
        <w:ind w:left="3256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76" w:hanging="360"/>
      </w:pPr>
    </w:lvl>
    <w:lvl w:ilvl="5">
      <w:start w:val="1"/>
      <w:numFmt w:val="lowerRoman"/>
      <w:lvlText w:val="%6."/>
      <w:lvlJc w:val="right"/>
      <w:pPr>
        <w:ind w:left="4696" w:hanging="180"/>
      </w:pPr>
    </w:lvl>
    <w:lvl w:ilvl="6">
      <w:start w:val="1"/>
      <w:numFmt w:val="decimal"/>
      <w:lvlText w:val="%7."/>
      <w:lvlJc w:val="left"/>
      <w:pPr>
        <w:ind w:left="5416" w:hanging="360"/>
      </w:pPr>
    </w:lvl>
    <w:lvl w:ilvl="7">
      <w:start w:val="1"/>
      <w:numFmt w:val="lowerLetter"/>
      <w:lvlText w:val="%8."/>
      <w:lvlJc w:val="left"/>
      <w:pPr>
        <w:ind w:left="6136" w:hanging="360"/>
      </w:pPr>
    </w:lvl>
    <w:lvl w:ilvl="8">
      <w:start w:val="1"/>
      <w:numFmt w:val="lowerRoman"/>
      <w:lvlText w:val="%9."/>
      <w:lvlJc w:val="right"/>
      <w:pPr>
        <w:ind w:left="6856" w:hanging="180"/>
      </w:pPr>
    </w:lvl>
  </w:abstractNum>
  <w:abstractNum w:abstractNumId="14" w15:restartNumberingAfterBreak="0">
    <w:nsid w:val="1F4000D6"/>
    <w:multiLevelType w:val="hybridMultilevel"/>
    <w:tmpl w:val="ACE0A1FC"/>
    <w:lvl w:ilvl="0" w:tplc="34669482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18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4AB6DB1"/>
    <w:multiLevelType w:val="hybridMultilevel"/>
    <w:tmpl w:val="743C80D4"/>
    <w:lvl w:ilvl="0" w:tplc="22BE34FC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color w:val="000000" w:themeColor="text1"/>
        <w:sz w:val="18"/>
        <w:szCs w:val="16"/>
      </w:rPr>
    </w:lvl>
    <w:lvl w:ilvl="1" w:tplc="142C39B6">
      <w:start w:val="1"/>
      <w:numFmt w:val="lowerLetter"/>
      <w:lvlText w:val="%2)"/>
      <w:lvlJc w:val="left"/>
      <w:pPr>
        <w:ind w:left="1440" w:hanging="360"/>
      </w:pPr>
      <w:rPr>
        <w:rFonts w:ascii="Verdana" w:hAnsi="Verdana" w:hint="default"/>
        <w:b w:val="0"/>
        <w:i w:val="0"/>
        <w:color w:val="000000"/>
        <w:sz w:val="18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ED3841"/>
    <w:multiLevelType w:val="hybridMultilevel"/>
    <w:tmpl w:val="B3D20B96"/>
    <w:lvl w:ilvl="0" w:tplc="B7D2767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6389C"/>
    <w:multiLevelType w:val="multilevel"/>
    <w:tmpl w:val="483EFAF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E704A58"/>
    <w:multiLevelType w:val="hybridMultilevel"/>
    <w:tmpl w:val="C38C4F48"/>
    <w:lvl w:ilvl="0" w:tplc="2EE8F5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AD27FD"/>
    <w:multiLevelType w:val="hybridMultilevel"/>
    <w:tmpl w:val="95B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20776"/>
    <w:multiLevelType w:val="hybridMultilevel"/>
    <w:tmpl w:val="0F50F0BA"/>
    <w:lvl w:ilvl="0" w:tplc="CF00DB3A">
      <w:start w:val="1"/>
      <w:numFmt w:val="upperRoman"/>
      <w:lvlText w:val="%1"/>
      <w:lvlJc w:val="right"/>
      <w:pPr>
        <w:ind w:left="720" w:hanging="360"/>
      </w:pPr>
      <w:rPr>
        <w:rFonts w:ascii="Verdana" w:hAnsi="Verdana" w:hint="default"/>
        <w:b/>
        <w:i w:val="0"/>
        <w:strike w:val="0"/>
        <w:dstrike w:val="0"/>
        <w:sz w:val="18"/>
        <w:szCs w:val="23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B7AD0"/>
    <w:multiLevelType w:val="hybridMultilevel"/>
    <w:tmpl w:val="D5E070AA"/>
    <w:lvl w:ilvl="0" w:tplc="A92ED9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F8E2C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8BA80CD2">
      <w:start w:val="1"/>
      <w:numFmt w:val="decimal"/>
      <w:lvlText w:val="%3)"/>
      <w:lvlJc w:val="left"/>
      <w:pPr>
        <w:ind w:left="2345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73A77"/>
    <w:multiLevelType w:val="multilevel"/>
    <w:tmpl w:val="4698B55E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i w:val="0"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7E1389E"/>
    <w:multiLevelType w:val="hybridMultilevel"/>
    <w:tmpl w:val="9CF298C6"/>
    <w:lvl w:ilvl="0" w:tplc="647AF27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 w:tplc="1D8E43BA">
      <w:start w:val="1"/>
      <w:numFmt w:val="decimal"/>
      <w:lvlText w:val="%2.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color w:val="000000"/>
        <w:sz w:val="18"/>
        <w:szCs w:val="18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D1227"/>
    <w:multiLevelType w:val="multilevel"/>
    <w:tmpl w:val="43F20BE4"/>
    <w:lvl w:ilvl="0">
      <w:start w:val="1"/>
      <w:numFmt w:val="decimal"/>
      <w:lvlText w:val="%1.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2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0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7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4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1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8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6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3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</w:abstractNum>
  <w:abstractNum w:abstractNumId="25" w15:restartNumberingAfterBreak="0">
    <w:nsid w:val="544B044F"/>
    <w:multiLevelType w:val="multilevel"/>
    <w:tmpl w:val="D10C320C"/>
    <w:lvl w:ilvl="0">
      <w:start w:val="6"/>
      <w:numFmt w:val="upperRoman"/>
      <w:lvlText w:val="%1."/>
      <w:lvlJc w:val="left"/>
      <w:pPr>
        <w:ind w:left="1228" w:hanging="720"/>
      </w:pPr>
      <w:rPr>
        <w:rFonts w:ascii="Times" w:hAnsi="Times" w:cs="Times"/>
        <w:b/>
      </w:rPr>
    </w:lvl>
    <w:lvl w:ilvl="1">
      <w:start w:val="1"/>
      <w:numFmt w:val="lowerLetter"/>
      <w:lvlText w:val="%2."/>
      <w:lvlJc w:val="left"/>
      <w:pPr>
        <w:ind w:left="1588" w:hanging="360"/>
      </w:pPr>
    </w:lvl>
    <w:lvl w:ilvl="2">
      <w:start w:val="1"/>
      <w:numFmt w:val="lowerRoman"/>
      <w:lvlText w:val="%3."/>
      <w:lvlJc w:val="right"/>
      <w:pPr>
        <w:ind w:left="2308" w:hanging="180"/>
      </w:pPr>
    </w:lvl>
    <w:lvl w:ilvl="3">
      <w:start w:val="1"/>
      <w:numFmt w:val="decimal"/>
      <w:lvlText w:val="%4."/>
      <w:lvlJc w:val="left"/>
      <w:pPr>
        <w:ind w:left="3028" w:hanging="360"/>
      </w:pPr>
    </w:lvl>
    <w:lvl w:ilvl="4">
      <w:start w:val="1"/>
      <w:numFmt w:val="lowerLetter"/>
      <w:lvlText w:val="%5."/>
      <w:lvlJc w:val="left"/>
      <w:pPr>
        <w:ind w:left="3748" w:hanging="360"/>
      </w:pPr>
    </w:lvl>
    <w:lvl w:ilvl="5">
      <w:start w:val="1"/>
      <w:numFmt w:val="lowerRoman"/>
      <w:lvlText w:val="%6."/>
      <w:lvlJc w:val="right"/>
      <w:pPr>
        <w:ind w:left="4468" w:hanging="180"/>
      </w:pPr>
    </w:lvl>
    <w:lvl w:ilvl="6">
      <w:start w:val="1"/>
      <w:numFmt w:val="decimal"/>
      <w:lvlText w:val="%7."/>
      <w:lvlJc w:val="left"/>
      <w:pPr>
        <w:ind w:left="5188" w:hanging="360"/>
      </w:pPr>
    </w:lvl>
    <w:lvl w:ilvl="7">
      <w:start w:val="1"/>
      <w:numFmt w:val="lowerLetter"/>
      <w:lvlText w:val="%8."/>
      <w:lvlJc w:val="left"/>
      <w:pPr>
        <w:ind w:left="5908" w:hanging="360"/>
      </w:pPr>
    </w:lvl>
    <w:lvl w:ilvl="8">
      <w:start w:val="1"/>
      <w:numFmt w:val="lowerRoman"/>
      <w:lvlText w:val="%9."/>
      <w:lvlJc w:val="right"/>
      <w:pPr>
        <w:ind w:left="6628" w:hanging="180"/>
      </w:pPr>
    </w:lvl>
  </w:abstractNum>
  <w:abstractNum w:abstractNumId="26" w15:restartNumberingAfterBreak="0">
    <w:nsid w:val="569B4BA6"/>
    <w:multiLevelType w:val="multilevel"/>
    <w:tmpl w:val="A3D0D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B512E0"/>
    <w:multiLevelType w:val="hybridMultilevel"/>
    <w:tmpl w:val="D652C41A"/>
    <w:lvl w:ilvl="0" w:tplc="E7A8DAC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E0319A"/>
    <w:multiLevelType w:val="hybridMultilevel"/>
    <w:tmpl w:val="64F0E472"/>
    <w:lvl w:ilvl="0" w:tplc="89FAC90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576B1"/>
    <w:multiLevelType w:val="multilevel"/>
    <w:tmpl w:val="56020660"/>
    <w:lvl w:ilvl="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D4D29DE"/>
    <w:multiLevelType w:val="hybridMultilevel"/>
    <w:tmpl w:val="FF286164"/>
    <w:lvl w:ilvl="0" w:tplc="9AD8FC62">
      <w:start w:val="1"/>
      <w:numFmt w:val="decimal"/>
      <w:lvlText w:val="%1."/>
      <w:lvlJc w:val="left"/>
      <w:pPr>
        <w:ind w:left="12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1" w15:restartNumberingAfterBreak="0">
    <w:nsid w:val="62105922"/>
    <w:multiLevelType w:val="multilevel"/>
    <w:tmpl w:val="6F3A653E"/>
    <w:lvl w:ilvl="0">
      <w:start w:val="1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1D4D98"/>
    <w:multiLevelType w:val="multilevel"/>
    <w:tmpl w:val="0E4254F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B66B45"/>
    <w:multiLevelType w:val="multilevel"/>
    <w:tmpl w:val="4BB02864"/>
    <w:lvl w:ilvl="0">
      <w:start w:val="1"/>
      <w:numFmt w:val="upperRoman"/>
      <w:pStyle w:val="nagwekZO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3A7DA9"/>
    <w:multiLevelType w:val="hybridMultilevel"/>
    <w:tmpl w:val="39700718"/>
    <w:lvl w:ilvl="0" w:tplc="DDCA4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AB5856"/>
    <w:multiLevelType w:val="multilevel"/>
    <w:tmpl w:val="56CA1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C458D"/>
    <w:multiLevelType w:val="multilevel"/>
    <w:tmpl w:val="EED61B1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923F08"/>
    <w:multiLevelType w:val="hybridMultilevel"/>
    <w:tmpl w:val="2BF01A6A"/>
    <w:lvl w:ilvl="0" w:tplc="CF00DB3A">
      <w:start w:val="1"/>
      <w:numFmt w:val="upperRoman"/>
      <w:lvlText w:val="%1"/>
      <w:lvlJc w:val="right"/>
      <w:pPr>
        <w:ind w:left="1146" w:hanging="360"/>
      </w:pPr>
      <w:rPr>
        <w:rFonts w:ascii="Verdana" w:hAnsi="Verdana" w:hint="default"/>
        <w:b/>
        <w:i w:val="0"/>
        <w:strike w:val="0"/>
        <w:dstrike w:val="0"/>
        <w:sz w:val="18"/>
        <w:szCs w:val="23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2A26E51"/>
    <w:multiLevelType w:val="multilevel"/>
    <w:tmpl w:val="EB3AC5CE"/>
    <w:styleLink w:val="WWNum3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7FCF055A"/>
    <w:multiLevelType w:val="hybridMultilevel"/>
    <w:tmpl w:val="91CE22C6"/>
    <w:lvl w:ilvl="0" w:tplc="DD162FC4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12"/>
  </w:num>
  <w:num w:numId="4">
    <w:abstractNumId w:val="39"/>
  </w:num>
  <w:num w:numId="5">
    <w:abstractNumId w:val="23"/>
  </w:num>
  <w:num w:numId="6">
    <w:abstractNumId w:val="28"/>
  </w:num>
  <w:num w:numId="7">
    <w:abstractNumId w:val="37"/>
  </w:num>
  <w:num w:numId="8">
    <w:abstractNumId w:val="16"/>
  </w:num>
  <w:num w:numId="9">
    <w:abstractNumId w:val="14"/>
  </w:num>
  <w:num w:numId="10">
    <w:abstractNumId w:val="15"/>
  </w:num>
  <w:num w:numId="11">
    <w:abstractNumId w:val="30"/>
  </w:num>
  <w:num w:numId="12">
    <w:abstractNumId w:val="27"/>
  </w:num>
  <w:num w:numId="13">
    <w:abstractNumId w:val="33"/>
  </w:num>
  <w:num w:numId="14">
    <w:abstractNumId w:val="35"/>
  </w:num>
  <w:num w:numId="15">
    <w:abstractNumId w:val="36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</w:num>
  <w:num w:numId="19">
    <w:abstractNumId w:val="3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</w:num>
  <w:num w:numId="21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8"/>
  </w:num>
  <w:num w:numId="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8"/>
  </w:num>
  <w:num w:numId="35">
    <w:abstractNumId w:val="9"/>
  </w:num>
  <w:num w:numId="36">
    <w:abstractNumId w:val="34"/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</w:num>
  <w:num w:numId="39">
    <w:abstractNumId w:val="11"/>
  </w:num>
  <w:num w:numId="40">
    <w:abstractNumId w:val="19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29"/>
  </w:num>
  <w:num w:numId="44">
    <w:abstractNumId w:val="3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20"/>
    <w:rsid w:val="0000761E"/>
    <w:rsid w:val="00011857"/>
    <w:rsid w:val="00026EF1"/>
    <w:rsid w:val="000401F6"/>
    <w:rsid w:val="000450AD"/>
    <w:rsid w:val="000800FE"/>
    <w:rsid w:val="00086E70"/>
    <w:rsid w:val="000A7C5E"/>
    <w:rsid w:val="000C5E62"/>
    <w:rsid w:val="00101F10"/>
    <w:rsid w:val="00125682"/>
    <w:rsid w:val="00146521"/>
    <w:rsid w:val="0016075C"/>
    <w:rsid w:val="00190EA5"/>
    <w:rsid w:val="00194BA2"/>
    <w:rsid w:val="001A1A6E"/>
    <w:rsid w:val="001E055C"/>
    <w:rsid w:val="001F5F7E"/>
    <w:rsid w:val="00246137"/>
    <w:rsid w:val="00253F19"/>
    <w:rsid w:val="0026681D"/>
    <w:rsid w:val="002974D9"/>
    <w:rsid w:val="002A4EDD"/>
    <w:rsid w:val="002A6FA9"/>
    <w:rsid w:val="002C2256"/>
    <w:rsid w:val="002D5B8C"/>
    <w:rsid w:val="002E2907"/>
    <w:rsid w:val="002E5170"/>
    <w:rsid w:val="002F370C"/>
    <w:rsid w:val="0031255E"/>
    <w:rsid w:val="003178CD"/>
    <w:rsid w:val="00340D77"/>
    <w:rsid w:val="003426CE"/>
    <w:rsid w:val="00354882"/>
    <w:rsid w:val="003954AA"/>
    <w:rsid w:val="003C25B6"/>
    <w:rsid w:val="00402F3F"/>
    <w:rsid w:val="00432E39"/>
    <w:rsid w:val="00443ACB"/>
    <w:rsid w:val="0045503C"/>
    <w:rsid w:val="004570DA"/>
    <w:rsid w:val="00485360"/>
    <w:rsid w:val="00497144"/>
    <w:rsid w:val="004E2ADB"/>
    <w:rsid w:val="004E3EB3"/>
    <w:rsid w:val="004F17DB"/>
    <w:rsid w:val="00502118"/>
    <w:rsid w:val="005068A5"/>
    <w:rsid w:val="005077D9"/>
    <w:rsid w:val="00511578"/>
    <w:rsid w:val="0053056A"/>
    <w:rsid w:val="00570FB8"/>
    <w:rsid w:val="0059542F"/>
    <w:rsid w:val="00597077"/>
    <w:rsid w:val="005C0A59"/>
    <w:rsid w:val="005E4965"/>
    <w:rsid w:val="00640C3C"/>
    <w:rsid w:val="006521FA"/>
    <w:rsid w:val="00653842"/>
    <w:rsid w:val="00661473"/>
    <w:rsid w:val="00685A99"/>
    <w:rsid w:val="006957B3"/>
    <w:rsid w:val="006A62E7"/>
    <w:rsid w:val="006B2D19"/>
    <w:rsid w:val="006C064E"/>
    <w:rsid w:val="006C43F9"/>
    <w:rsid w:val="006F145F"/>
    <w:rsid w:val="00720702"/>
    <w:rsid w:val="0072079D"/>
    <w:rsid w:val="007214E4"/>
    <w:rsid w:val="0073581F"/>
    <w:rsid w:val="0073786F"/>
    <w:rsid w:val="00753B33"/>
    <w:rsid w:val="00765279"/>
    <w:rsid w:val="00785020"/>
    <w:rsid w:val="0079085A"/>
    <w:rsid w:val="00797321"/>
    <w:rsid w:val="007A3A20"/>
    <w:rsid w:val="007B6EA0"/>
    <w:rsid w:val="007C2596"/>
    <w:rsid w:val="00804702"/>
    <w:rsid w:val="00812140"/>
    <w:rsid w:val="00816AC8"/>
    <w:rsid w:val="008202AE"/>
    <w:rsid w:val="00874462"/>
    <w:rsid w:val="00874C5C"/>
    <w:rsid w:val="008A622F"/>
    <w:rsid w:val="008C6972"/>
    <w:rsid w:val="008D4C61"/>
    <w:rsid w:val="00911218"/>
    <w:rsid w:val="00950AE6"/>
    <w:rsid w:val="00952853"/>
    <w:rsid w:val="00962882"/>
    <w:rsid w:val="009703FB"/>
    <w:rsid w:val="009728E7"/>
    <w:rsid w:val="0098592D"/>
    <w:rsid w:val="009863E3"/>
    <w:rsid w:val="0098652A"/>
    <w:rsid w:val="009911CA"/>
    <w:rsid w:val="00997439"/>
    <w:rsid w:val="009B3711"/>
    <w:rsid w:val="009B4CA2"/>
    <w:rsid w:val="009D2142"/>
    <w:rsid w:val="009D6F4A"/>
    <w:rsid w:val="009E256A"/>
    <w:rsid w:val="009E6DE8"/>
    <w:rsid w:val="00A025A6"/>
    <w:rsid w:val="00A05ADF"/>
    <w:rsid w:val="00A104B1"/>
    <w:rsid w:val="00A23D22"/>
    <w:rsid w:val="00A356D0"/>
    <w:rsid w:val="00A60B2C"/>
    <w:rsid w:val="00A8650C"/>
    <w:rsid w:val="00A865C2"/>
    <w:rsid w:val="00A94D6C"/>
    <w:rsid w:val="00AA4C2F"/>
    <w:rsid w:val="00AA5DD7"/>
    <w:rsid w:val="00AC311B"/>
    <w:rsid w:val="00AC4BF3"/>
    <w:rsid w:val="00AD2DE1"/>
    <w:rsid w:val="00AE794B"/>
    <w:rsid w:val="00AF0BEB"/>
    <w:rsid w:val="00AF3F57"/>
    <w:rsid w:val="00B00CF2"/>
    <w:rsid w:val="00B27A7C"/>
    <w:rsid w:val="00B53B7B"/>
    <w:rsid w:val="00B60248"/>
    <w:rsid w:val="00B711B1"/>
    <w:rsid w:val="00B71EF1"/>
    <w:rsid w:val="00B723BC"/>
    <w:rsid w:val="00B81298"/>
    <w:rsid w:val="00BA2607"/>
    <w:rsid w:val="00BC068D"/>
    <w:rsid w:val="00BD11FE"/>
    <w:rsid w:val="00BF2612"/>
    <w:rsid w:val="00BF63F4"/>
    <w:rsid w:val="00C12E17"/>
    <w:rsid w:val="00C2318C"/>
    <w:rsid w:val="00C635B9"/>
    <w:rsid w:val="00C81BB4"/>
    <w:rsid w:val="00CD2E5C"/>
    <w:rsid w:val="00D07EAA"/>
    <w:rsid w:val="00D270D2"/>
    <w:rsid w:val="00D30DBD"/>
    <w:rsid w:val="00D33B87"/>
    <w:rsid w:val="00D475AE"/>
    <w:rsid w:val="00D67B5E"/>
    <w:rsid w:val="00D717BA"/>
    <w:rsid w:val="00DC4C2F"/>
    <w:rsid w:val="00E15510"/>
    <w:rsid w:val="00E50C3A"/>
    <w:rsid w:val="00E56E0C"/>
    <w:rsid w:val="00E63486"/>
    <w:rsid w:val="00E959A5"/>
    <w:rsid w:val="00EA23BD"/>
    <w:rsid w:val="00EB2CEF"/>
    <w:rsid w:val="00EB41C3"/>
    <w:rsid w:val="00EB4F71"/>
    <w:rsid w:val="00ED5B71"/>
    <w:rsid w:val="00EE2DFA"/>
    <w:rsid w:val="00EF39C0"/>
    <w:rsid w:val="00F23D17"/>
    <w:rsid w:val="00F26073"/>
    <w:rsid w:val="00F40CCC"/>
    <w:rsid w:val="00F47C0E"/>
    <w:rsid w:val="00F540A9"/>
    <w:rsid w:val="00F55A3B"/>
    <w:rsid w:val="00F66543"/>
    <w:rsid w:val="00F70DAE"/>
    <w:rsid w:val="00F71CF5"/>
    <w:rsid w:val="00F8112A"/>
    <w:rsid w:val="00FC22F4"/>
    <w:rsid w:val="00FD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F8DD"/>
  <w15:docId w15:val="{D2715EA6-AE44-4235-BD67-DD0001A6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rsid w:val="00A8650C"/>
    <w:pPr>
      <w:keepNext/>
      <w:keepLines/>
      <w:suppressAutoHyphens/>
      <w:autoSpaceDN w:val="0"/>
      <w:spacing w:before="480" w:line="276" w:lineRule="auto"/>
      <w:textAlignment w:val="baseline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0A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rsid w:val="00A8650C"/>
    <w:pPr>
      <w:keepNext/>
      <w:suppressAutoHyphens/>
      <w:autoSpaceDN w:val="0"/>
      <w:jc w:val="center"/>
      <w:textAlignment w:val="baseline"/>
      <w:outlineLvl w:val="2"/>
    </w:pPr>
    <w:rPr>
      <w:sz w:val="28"/>
      <w:szCs w:val="20"/>
    </w:rPr>
  </w:style>
  <w:style w:type="paragraph" w:styleId="Nagwek4">
    <w:name w:val="heading 4"/>
    <w:basedOn w:val="Normalny"/>
    <w:next w:val="Normalny"/>
    <w:link w:val="Nagwek4Znak"/>
    <w:rsid w:val="00A8650C"/>
    <w:pPr>
      <w:keepNext/>
      <w:suppressAutoHyphens/>
      <w:autoSpaceDN w:val="0"/>
      <w:jc w:val="center"/>
      <w:textAlignment w:val="baseline"/>
      <w:outlineLvl w:val="3"/>
    </w:pPr>
    <w:rPr>
      <w:rFonts w:ascii="Arial" w:hAnsi="Arial"/>
      <w:b/>
      <w:color w:val="0000FF"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Iwzory">
    <w:name w:val="tyt I wzory"/>
    <w:rsid w:val="00785020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0" w:after="400" w:line="260" w:lineRule="atLeast"/>
      <w:jc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pagprawa">
    <w:name w:val="pagprawa"/>
    <w:rsid w:val="00785020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10" w:lineRule="atLeast"/>
    </w:pPr>
    <w:rPr>
      <w:rFonts w:ascii="Times New Roman" w:eastAsia="Times New Roman" w:hAnsi="Times New Roman" w:cs="Times New Roman"/>
      <w:color w:val="FFFFFF"/>
      <w:sz w:val="18"/>
      <w:szCs w:val="18"/>
      <w:lang w:eastAsia="pl-PL"/>
    </w:rPr>
  </w:style>
  <w:style w:type="paragraph" w:styleId="Lista">
    <w:name w:val="List"/>
    <w:basedOn w:val="Normalny"/>
    <w:uiPriority w:val="99"/>
    <w:unhideWhenUsed/>
    <w:rsid w:val="00785020"/>
    <w:pPr>
      <w:ind w:left="283" w:hanging="283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85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0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qFormat/>
    <w:rsid w:val="00785020"/>
    <w:pPr>
      <w:widowControl w:val="0"/>
      <w:suppressAutoHyphens/>
      <w:spacing w:before="120"/>
      <w:ind w:left="720"/>
      <w:jc w:val="both"/>
    </w:pPr>
    <w:rPr>
      <w:rFonts w:ascii="Calibri" w:eastAsia="Arial Unicode MS" w:hAnsi="Calibri" w:cs="Calibri"/>
      <w:kern w:val="1"/>
      <w:sz w:val="22"/>
      <w:szCs w:val="22"/>
    </w:rPr>
  </w:style>
  <w:style w:type="character" w:customStyle="1" w:styleId="FontStyle17">
    <w:name w:val="Font Style17"/>
    <w:uiPriority w:val="99"/>
    <w:rsid w:val="00785020"/>
    <w:rPr>
      <w:rFonts w:ascii="Times New Roman" w:hAnsi="Times New Roman" w:cs="Times New Roman"/>
      <w:sz w:val="20"/>
      <w:szCs w:val="20"/>
    </w:rPr>
  </w:style>
  <w:style w:type="paragraph" w:customStyle="1" w:styleId="Standard">
    <w:name w:val="Standard"/>
    <w:rsid w:val="00EE2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A8650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A8650C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A8650C"/>
    <w:rPr>
      <w:rFonts w:ascii="Arial" w:eastAsia="Times New Roman" w:hAnsi="Arial" w:cs="Times New Roman"/>
      <w:b/>
      <w:color w:val="0000FF"/>
      <w:sz w:val="32"/>
      <w:szCs w:val="20"/>
      <w:lang w:eastAsia="pl-PL"/>
    </w:rPr>
  </w:style>
  <w:style w:type="paragraph" w:customStyle="1" w:styleId="Textbody">
    <w:name w:val="Text body"/>
    <w:basedOn w:val="Standard"/>
    <w:rsid w:val="00A8650C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rsid w:val="00A8650C"/>
    <w:rPr>
      <w:color w:val="0563C1"/>
      <w:u w:val="single"/>
    </w:rPr>
  </w:style>
  <w:style w:type="paragraph" w:styleId="NormalnyWeb">
    <w:name w:val="Normal (Web)"/>
    <w:basedOn w:val="Normalny"/>
    <w:rsid w:val="00A8650C"/>
    <w:pPr>
      <w:autoSpaceDE w:val="0"/>
      <w:autoSpaceDN w:val="0"/>
      <w:spacing w:before="100" w:after="100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18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857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53842"/>
    <w:pPr>
      <w:widowControl w:val="0"/>
      <w:suppressAutoHyphens/>
      <w:autoSpaceDE w:val="0"/>
      <w:spacing w:after="120"/>
      <w:ind w:left="283"/>
    </w:pPr>
    <w:rPr>
      <w:spacing w:val="2"/>
      <w:sz w:val="22"/>
      <w:szCs w:val="22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3842"/>
    <w:rPr>
      <w:rFonts w:ascii="Times New Roman" w:eastAsia="Times New Roman" w:hAnsi="Times New Roman" w:cs="Times New Roman"/>
      <w:spacing w:val="2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38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384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3842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0AE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Bezodstpw">
    <w:name w:val="No Spacing"/>
    <w:qFormat/>
    <w:rsid w:val="00AF3F5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numbering" w:customStyle="1" w:styleId="WWNum3">
    <w:name w:val="WWNum3"/>
    <w:rsid w:val="00F66543"/>
    <w:pPr>
      <w:numPr>
        <w:numId w:val="27"/>
      </w:numPr>
    </w:pPr>
  </w:style>
  <w:style w:type="numbering" w:customStyle="1" w:styleId="WWNum2">
    <w:name w:val="WWNum2"/>
    <w:rsid w:val="0073581F"/>
    <w:pPr>
      <w:numPr>
        <w:numId w:val="29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1B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1B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1B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1B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1BB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locked/>
    <w:rsid w:val="00E63486"/>
    <w:rPr>
      <w:rFonts w:ascii="Calibri" w:eastAsia="Arial Unicode MS" w:hAnsi="Calibri" w:cs="Calibri"/>
      <w:kern w:val="1"/>
      <w:lang w:eastAsia="pl-PL"/>
    </w:rPr>
  </w:style>
  <w:style w:type="paragraph" w:customStyle="1" w:styleId="nagwekZO">
    <w:name w:val="nagłówek ZO"/>
    <w:basedOn w:val="Akapitzlist"/>
    <w:link w:val="nagwekZOZnak"/>
    <w:qFormat/>
    <w:rsid w:val="00402F3F"/>
    <w:pPr>
      <w:widowControl/>
      <w:numPr>
        <w:numId w:val="13"/>
      </w:numPr>
      <w:autoSpaceDN w:val="0"/>
      <w:spacing w:before="0" w:line="276" w:lineRule="auto"/>
      <w:textAlignment w:val="baseline"/>
    </w:pPr>
    <w:rPr>
      <w:rFonts w:asciiTheme="minorHAnsi" w:hAnsiTheme="minorHAnsi" w:cstheme="minorHAnsi"/>
      <w:b/>
      <w:smallCaps/>
      <w:color w:val="00B050"/>
      <w:kern w:val="22"/>
    </w:rPr>
  </w:style>
  <w:style w:type="character" w:customStyle="1" w:styleId="nagwekZOZnak">
    <w:name w:val="nagłówek ZO Znak"/>
    <w:basedOn w:val="AkapitzlistZnak"/>
    <w:link w:val="nagwekZO"/>
    <w:rsid w:val="00402F3F"/>
    <w:rPr>
      <w:rFonts w:ascii="Calibri" w:eastAsia="Arial Unicode MS" w:hAnsi="Calibri" w:cstheme="minorHAnsi"/>
      <w:b/>
      <w:smallCaps/>
      <w:color w:val="00B050"/>
      <w:kern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pitallapy.pl" TargetMode="External"/><Relationship Id="rId13" Type="http://schemas.openxmlformats.org/officeDocument/2006/relationships/hyperlink" Target="mailto:iodo@szpitallapy.pl" TargetMode="External"/><Relationship Id="rId3" Type="http://schemas.openxmlformats.org/officeDocument/2006/relationships/styles" Target="styles.xml"/><Relationship Id="rId7" Type="http://schemas.openxmlformats.org/officeDocument/2006/relationships/hyperlink" Target="mailto:przetargi@szpitallapy.pl" TargetMode="External"/><Relationship Id="rId12" Type="http://schemas.openxmlformats.org/officeDocument/2006/relationships/hyperlink" Target="mailto:sekretariat@szpitallap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zpitallapy.pl/" TargetMode="External"/><Relationship Id="rId11" Type="http://schemas.openxmlformats.org/officeDocument/2006/relationships/hyperlink" Target="mailto:przetargi@szpitallapy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zpitallapy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zetargi@szpitallapy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F4AF9-C565-49F2-BFBC-7791F2263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6</Pages>
  <Words>2154</Words>
  <Characters>12927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Kormanek</dc:creator>
  <cp:lastModifiedBy>mmanista@szpital2.local</cp:lastModifiedBy>
  <cp:revision>80</cp:revision>
  <cp:lastPrinted>2018-09-13T10:41:00Z</cp:lastPrinted>
  <dcterms:created xsi:type="dcterms:W3CDTF">2022-12-12T09:15:00Z</dcterms:created>
  <dcterms:modified xsi:type="dcterms:W3CDTF">2026-08-07T06:18:00Z</dcterms:modified>
</cp:coreProperties>
</file>