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A188C3" w14:textId="2C81AE26" w:rsidR="003D3D8A" w:rsidRPr="00BB7E0A" w:rsidRDefault="003D3D8A" w:rsidP="00976456">
      <w:pPr>
        <w:spacing w:after="111" w:line="276" w:lineRule="auto"/>
        <w:jc w:val="center"/>
        <w:rPr>
          <w:rFonts w:asciiTheme="minorHAnsi" w:hAnsiTheme="minorHAnsi" w:cstheme="minorHAnsi"/>
          <w:sz w:val="22"/>
          <w:szCs w:val="22"/>
        </w:rPr>
      </w:pPr>
      <w:r w:rsidRPr="00BB7E0A">
        <w:rPr>
          <w:rFonts w:asciiTheme="minorHAnsi" w:hAnsiTheme="minorHAnsi" w:cstheme="minorHAnsi"/>
          <w:b/>
          <w:sz w:val="22"/>
          <w:szCs w:val="22"/>
        </w:rPr>
        <w:t>PROJEKTOWANE POSTANOWIENIA UMOWY NR ………/20</w:t>
      </w:r>
      <w:r w:rsidR="00F1695C" w:rsidRPr="00BB7E0A">
        <w:rPr>
          <w:rFonts w:asciiTheme="minorHAnsi" w:hAnsiTheme="minorHAnsi" w:cstheme="minorHAnsi"/>
          <w:b/>
          <w:sz w:val="22"/>
          <w:szCs w:val="22"/>
        </w:rPr>
        <w:t>2</w:t>
      </w:r>
      <w:r w:rsidR="002D3824" w:rsidRPr="00BB7E0A">
        <w:rPr>
          <w:rFonts w:asciiTheme="minorHAnsi" w:hAnsiTheme="minorHAnsi" w:cstheme="minorHAnsi"/>
          <w:b/>
          <w:sz w:val="22"/>
          <w:szCs w:val="22"/>
        </w:rPr>
        <w:t>5</w:t>
      </w:r>
      <w:r w:rsidRPr="00BB7E0A">
        <w:rPr>
          <w:rFonts w:asciiTheme="minorHAnsi" w:hAnsiTheme="minorHAnsi" w:cstheme="minorHAnsi"/>
          <w:b/>
          <w:sz w:val="22"/>
          <w:szCs w:val="22"/>
        </w:rPr>
        <w:t>/TP</w:t>
      </w:r>
    </w:p>
    <w:p w14:paraId="4D7A2297" w14:textId="18C3C6BC" w:rsidR="00BB24A0" w:rsidRDefault="00D14DD5" w:rsidP="00BB24A0">
      <w:pPr>
        <w:rPr>
          <w:rFonts w:asciiTheme="minorHAnsi" w:hAnsiTheme="minorHAnsi" w:cstheme="minorHAnsi"/>
          <w:sz w:val="22"/>
          <w:szCs w:val="22"/>
        </w:rPr>
      </w:pPr>
      <w:r w:rsidRPr="00976456">
        <w:rPr>
          <w:rFonts w:asciiTheme="minorHAnsi" w:hAnsiTheme="minorHAnsi" w:cstheme="minorHAnsi"/>
          <w:sz w:val="22"/>
          <w:szCs w:val="22"/>
        </w:rPr>
        <w:t>zawarta</w:t>
      </w:r>
      <w:r w:rsidR="005342F0" w:rsidRPr="00976456">
        <w:rPr>
          <w:rFonts w:asciiTheme="minorHAnsi" w:hAnsiTheme="minorHAnsi" w:cstheme="minorHAnsi"/>
          <w:sz w:val="22"/>
          <w:szCs w:val="22"/>
        </w:rPr>
        <w:t xml:space="preserve"> </w:t>
      </w:r>
      <w:r w:rsidRPr="00976456">
        <w:rPr>
          <w:rFonts w:asciiTheme="minorHAnsi" w:hAnsiTheme="minorHAnsi" w:cstheme="minorHAnsi"/>
          <w:b/>
          <w:bCs/>
          <w:sz w:val="22"/>
          <w:szCs w:val="22"/>
        </w:rPr>
        <w:t>w</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dniu</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w:t>
      </w:r>
      <w:r w:rsidR="002F3655" w:rsidRPr="00976456">
        <w:rPr>
          <w:rFonts w:asciiTheme="minorHAnsi" w:hAnsiTheme="minorHAnsi" w:cstheme="minorHAnsi"/>
          <w:b/>
          <w:bCs/>
          <w:sz w:val="22"/>
          <w:szCs w:val="22"/>
        </w:rPr>
        <w:t>…..</w:t>
      </w:r>
      <w:r w:rsidRPr="00976456">
        <w:rPr>
          <w:rFonts w:asciiTheme="minorHAnsi" w:hAnsiTheme="minorHAnsi" w:cstheme="minorHAnsi"/>
          <w:b/>
          <w:bCs/>
          <w:sz w:val="22"/>
          <w:szCs w:val="22"/>
        </w:rPr>
        <w:t>..</w:t>
      </w:r>
      <w:r w:rsidR="008A720D" w:rsidRPr="00976456">
        <w:rPr>
          <w:rFonts w:asciiTheme="minorHAnsi" w:hAnsiTheme="minorHAnsi" w:cstheme="minorHAnsi"/>
          <w:b/>
          <w:bCs/>
          <w:sz w:val="22"/>
          <w:szCs w:val="22"/>
        </w:rPr>
        <w:t>20</w:t>
      </w:r>
      <w:r w:rsidR="00F1695C" w:rsidRPr="00976456">
        <w:rPr>
          <w:rFonts w:asciiTheme="minorHAnsi" w:hAnsiTheme="minorHAnsi" w:cstheme="minorHAnsi"/>
          <w:b/>
          <w:bCs/>
          <w:sz w:val="22"/>
          <w:szCs w:val="22"/>
        </w:rPr>
        <w:t>2</w:t>
      </w:r>
      <w:r w:rsidR="002D3824">
        <w:rPr>
          <w:rFonts w:asciiTheme="minorHAnsi" w:hAnsiTheme="minorHAnsi" w:cstheme="minorHAnsi"/>
          <w:b/>
          <w:bCs/>
          <w:sz w:val="22"/>
          <w:szCs w:val="22"/>
        </w:rPr>
        <w:t>5</w:t>
      </w:r>
      <w:r w:rsidR="00313B6D"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r.</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w</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Łapach</w:t>
      </w:r>
      <w:r w:rsidR="00BB24A0">
        <w:rPr>
          <w:rFonts w:asciiTheme="minorHAnsi" w:hAnsiTheme="minorHAnsi" w:cstheme="minorHAnsi"/>
          <w:b/>
          <w:bCs/>
          <w:sz w:val="22"/>
          <w:szCs w:val="22"/>
        </w:rPr>
        <w:t xml:space="preserve"> </w:t>
      </w:r>
      <w:r w:rsidRPr="00976456">
        <w:rPr>
          <w:rFonts w:asciiTheme="minorHAnsi" w:hAnsiTheme="minorHAnsi" w:cstheme="minorHAnsi"/>
          <w:sz w:val="22"/>
          <w:szCs w:val="22"/>
        </w:rPr>
        <w:t>pomiędzy:</w:t>
      </w:r>
      <w:r w:rsidR="005342F0" w:rsidRPr="00976456">
        <w:rPr>
          <w:rFonts w:asciiTheme="minorHAnsi" w:hAnsiTheme="minorHAnsi" w:cstheme="minorHAnsi"/>
          <w:sz w:val="22"/>
          <w:szCs w:val="22"/>
        </w:rPr>
        <w:t xml:space="preserve"> </w:t>
      </w:r>
    </w:p>
    <w:p w14:paraId="1D081AD4" w14:textId="754404D4" w:rsidR="00184300" w:rsidRPr="00976456" w:rsidRDefault="00D14DD5" w:rsidP="00BB24A0">
      <w:pPr>
        <w:rPr>
          <w:rFonts w:asciiTheme="minorHAnsi" w:hAnsiTheme="minorHAnsi" w:cstheme="minorHAnsi"/>
          <w:b/>
          <w:bCs/>
          <w:sz w:val="22"/>
          <w:szCs w:val="22"/>
        </w:rPr>
      </w:pPr>
      <w:r w:rsidRPr="00976456">
        <w:rPr>
          <w:rFonts w:asciiTheme="minorHAnsi" w:hAnsiTheme="minorHAnsi" w:cstheme="minorHAnsi"/>
          <w:b/>
          <w:bCs/>
          <w:sz w:val="22"/>
          <w:szCs w:val="22"/>
        </w:rPr>
        <w:t>Samodzielnym</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Publicznym</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Zakładem</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Opieki</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Zdrowotnej</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w</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Łapach</w:t>
      </w:r>
    </w:p>
    <w:p w14:paraId="5AF9F56E" w14:textId="76CC3FAB" w:rsidR="00184300" w:rsidRPr="00976456" w:rsidRDefault="00D14DD5" w:rsidP="00BB24A0">
      <w:pPr>
        <w:rPr>
          <w:rFonts w:asciiTheme="minorHAnsi" w:hAnsiTheme="minorHAnsi" w:cstheme="minorHAnsi"/>
          <w:b/>
          <w:bCs/>
          <w:sz w:val="22"/>
          <w:szCs w:val="22"/>
        </w:rPr>
      </w:pPr>
      <w:r w:rsidRPr="00976456">
        <w:rPr>
          <w:rFonts w:asciiTheme="minorHAnsi" w:hAnsiTheme="minorHAnsi" w:cstheme="minorHAnsi"/>
          <w:b/>
          <w:bCs/>
          <w:sz w:val="22"/>
          <w:szCs w:val="22"/>
        </w:rPr>
        <w:t>ul.</w:t>
      </w:r>
      <w:r w:rsidR="005342F0" w:rsidRPr="00976456">
        <w:rPr>
          <w:rFonts w:asciiTheme="minorHAnsi" w:hAnsiTheme="minorHAnsi" w:cstheme="minorHAnsi"/>
          <w:b/>
          <w:bCs/>
          <w:sz w:val="22"/>
          <w:szCs w:val="22"/>
        </w:rPr>
        <w:t xml:space="preserve"> </w:t>
      </w:r>
      <w:r w:rsidR="008A720D" w:rsidRPr="00976456">
        <w:rPr>
          <w:rFonts w:asciiTheme="minorHAnsi" w:hAnsiTheme="minorHAnsi" w:cstheme="minorHAnsi"/>
          <w:b/>
          <w:bCs/>
          <w:sz w:val="22"/>
          <w:szCs w:val="22"/>
        </w:rPr>
        <w:t xml:space="preserve">Janusza </w:t>
      </w:r>
      <w:r w:rsidRPr="00976456">
        <w:rPr>
          <w:rFonts w:asciiTheme="minorHAnsi" w:hAnsiTheme="minorHAnsi" w:cstheme="minorHAnsi"/>
          <w:b/>
          <w:bCs/>
          <w:sz w:val="22"/>
          <w:szCs w:val="22"/>
        </w:rPr>
        <w:t>Korczaka</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23</w:t>
      </w:r>
      <w:r w:rsidR="002D3824">
        <w:rPr>
          <w:rFonts w:asciiTheme="minorHAnsi" w:hAnsiTheme="minorHAnsi" w:cstheme="minorHAnsi"/>
          <w:b/>
          <w:bCs/>
          <w:sz w:val="22"/>
          <w:szCs w:val="22"/>
        </w:rPr>
        <w:t xml:space="preserve">, </w:t>
      </w:r>
      <w:r w:rsidRPr="00976456">
        <w:rPr>
          <w:rFonts w:asciiTheme="minorHAnsi" w:hAnsiTheme="minorHAnsi" w:cstheme="minorHAnsi"/>
          <w:b/>
          <w:bCs/>
          <w:sz w:val="22"/>
          <w:szCs w:val="22"/>
        </w:rPr>
        <w:t>18-100</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Łapy</w:t>
      </w:r>
    </w:p>
    <w:p w14:paraId="42496290" w14:textId="77777777" w:rsidR="00184300" w:rsidRPr="00BB24A0" w:rsidRDefault="00D14DD5" w:rsidP="00BB24A0">
      <w:pPr>
        <w:rPr>
          <w:rFonts w:asciiTheme="minorHAnsi" w:hAnsiTheme="minorHAnsi" w:cstheme="minorHAnsi"/>
          <w:sz w:val="22"/>
          <w:szCs w:val="22"/>
        </w:rPr>
      </w:pPr>
      <w:r w:rsidRPr="00BB24A0">
        <w:rPr>
          <w:rFonts w:asciiTheme="minorHAnsi" w:hAnsiTheme="minorHAnsi" w:cstheme="minorHAnsi"/>
          <w:sz w:val="22"/>
          <w:szCs w:val="22"/>
        </w:rPr>
        <w:t>NIP</w:t>
      </w:r>
      <w:r w:rsidR="005D504C" w:rsidRPr="00BB24A0">
        <w:rPr>
          <w:rFonts w:asciiTheme="minorHAnsi" w:hAnsiTheme="minorHAnsi" w:cstheme="minorHAnsi"/>
          <w:sz w:val="22"/>
          <w:szCs w:val="22"/>
        </w:rPr>
        <w:t>:</w:t>
      </w:r>
      <w:r w:rsidR="005342F0" w:rsidRPr="00BB24A0">
        <w:rPr>
          <w:rFonts w:asciiTheme="minorHAnsi" w:hAnsiTheme="minorHAnsi" w:cstheme="minorHAnsi"/>
          <w:sz w:val="22"/>
          <w:szCs w:val="22"/>
        </w:rPr>
        <w:t xml:space="preserve"> </w:t>
      </w:r>
      <w:r w:rsidRPr="00BB24A0">
        <w:rPr>
          <w:rFonts w:asciiTheme="minorHAnsi" w:hAnsiTheme="minorHAnsi" w:cstheme="minorHAnsi"/>
          <w:sz w:val="22"/>
          <w:szCs w:val="22"/>
        </w:rPr>
        <w:t>966-13-19-909</w:t>
      </w:r>
    </w:p>
    <w:p w14:paraId="145713D8" w14:textId="77777777" w:rsidR="00184300" w:rsidRPr="00BB24A0" w:rsidRDefault="00D14DD5" w:rsidP="00BB24A0">
      <w:pPr>
        <w:rPr>
          <w:rFonts w:asciiTheme="minorHAnsi" w:hAnsiTheme="minorHAnsi" w:cstheme="minorHAnsi"/>
          <w:sz w:val="22"/>
          <w:szCs w:val="22"/>
        </w:rPr>
      </w:pPr>
      <w:r w:rsidRPr="00BB24A0">
        <w:rPr>
          <w:rFonts w:asciiTheme="minorHAnsi" w:hAnsiTheme="minorHAnsi" w:cstheme="minorHAnsi"/>
          <w:sz w:val="22"/>
          <w:szCs w:val="22"/>
        </w:rPr>
        <w:t>REGON</w:t>
      </w:r>
      <w:r w:rsidR="005D504C" w:rsidRPr="00BB24A0">
        <w:rPr>
          <w:rFonts w:asciiTheme="minorHAnsi" w:hAnsiTheme="minorHAnsi" w:cstheme="minorHAnsi"/>
          <w:sz w:val="22"/>
          <w:szCs w:val="22"/>
        </w:rPr>
        <w:t>:</w:t>
      </w:r>
      <w:r w:rsidR="005342F0" w:rsidRPr="00BB24A0">
        <w:rPr>
          <w:rFonts w:asciiTheme="minorHAnsi" w:hAnsiTheme="minorHAnsi" w:cstheme="minorHAnsi"/>
          <w:sz w:val="22"/>
          <w:szCs w:val="22"/>
        </w:rPr>
        <w:t xml:space="preserve"> </w:t>
      </w:r>
      <w:r w:rsidRPr="00BB24A0">
        <w:rPr>
          <w:rFonts w:asciiTheme="minorHAnsi" w:hAnsiTheme="minorHAnsi" w:cstheme="minorHAnsi"/>
          <w:sz w:val="22"/>
          <w:szCs w:val="22"/>
        </w:rPr>
        <w:t>050644804</w:t>
      </w:r>
    </w:p>
    <w:p w14:paraId="6BA0FDAA" w14:textId="77777777" w:rsidR="00184300" w:rsidRPr="00BB24A0" w:rsidRDefault="00D14DD5" w:rsidP="00BB24A0">
      <w:pPr>
        <w:rPr>
          <w:rFonts w:asciiTheme="minorHAnsi" w:hAnsiTheme="minorHAnsi" w:cstheme="minorHAnsi"/>
          <w:sz w:val="22"/>
          <w:szCs w:val="22"/>
        </w:rPr>
      </w:pPr>
      <w:r w:rsidRPr="00BB24A0">
        <w:rPr>
          <w:rFonts w:asciiTheme="minorHAnsi" w:hAnsiTheme="minorHAnsi" w:cstheme="minorHAnsi"/>
          <w:sz w:val="22"/>
          <w:szCs w:val="22"/>
        </w:rPr>
        <w:t>KRS</w:t>
      </w:r>
      <w:r w:rsidR="005D504C" w:rsidRPr="00BB24A0">
        <w:rPr>
          <w:rFonts w:asciiTheme="minorHAnsi" w:hAnsiTheme="minorHAnsi" w:cstheme="minorHAnsi"/>
          <w:sz w:val="22"/>
          <w:szCs w:val="22"/>
        </w:rPr>
        <w:t>:</w:t>
      </w:r>
      <w:r w:rsidR="005342F0" w:rsidRPr="00BB24A0">
        <w:rPr>
          <w:rFonts w:asciiTheme="minorHAnsi" w:hAnsiTheme="minorHAnsi" w:cstheme="minorHAnsi"/>
          <w:sz w:val="22"/>
          <w:szCs w:val="22"/>
        </w:rPr>
        <w:t xml:space="preserve"> </w:t>
      </w:r>
      <w:r w:rsidRPr="00BB24A0">
        <w:rPr>
          <w:rFonts w:asciiTheme="minorHAnsi" w:hAnsiTheme="minorHAnsi" w:cstheme="minorHAnsi"/>
          <w:sz w:val="22"/>
          <w:szCs w:val="22"/>
        </w:rPr>
        <w:t>0000002999</w:t>
      </w:r>
    </w:p>
    <w:p w14:paraId="1A304571" w14:textId="77777777" w:rsidR="00184300" w:rsidRPr="00976456" w:rsidRDefault="00D14DD5" w:rsidP="00BB24A0">
      <w:pPr>
        <w:rPr>
          <w:rFonts w:asciiTheme="minorHAnsi" w:eastAsia="Times New Roman" w:hAnsiTheme="minorHAnsi" w:cstheme="minorHAnsi"/>
          <w:b/>
          <w:bCs/>
          <w:sz w:val="22"/>
          <w:szCs w:val="22"/>
        </w:rPr>
      </w:pPr>
      <w:r w:rsidRPr="00976456">
        <w:rPr>
          <w:rFonts w:asciiTheme="minorHAnsi" w:hAnsiTheme="minorHAnsi" w:cstheme="minorHAnsi"/>
          <w:b/>
          <w:bCs/>
          <w:sz w:val="22"/>
          <w:szCs w:val="22"/>
        </w:rPr>
        <w:t>reprezentowanym</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przez:</w:t>
      </w:r>
    </w:p>
    <w:p w14:paraId="48E4BC11" w14:textId="73231C3C" w:rsidR="00184300" w:rsidRPr="00976456" w:rsidRDefault="002D3824" w:rsidP="00BB24A0">
      <w:pPr>
        <w:rPr>
          <w:rFonts w:asciiTheme="minorHAnsi" w:hAnsiTheme="minorHAnsi" w:cstheme="minorHAnsi"/>
          <w:b/>
          <w:bCs/>
          <w:sz w:val="22"/>
          <w:szCs w:val="22"/>
        </w:rPr>
      </w:pPr>
      <w:r>
        <w:rPr>
          <w:rFonts w:asciiTheme="minorHAnsi" w:hAnsiTheme="minorHAnsi" w:cstheme="minorHAnsi"/>
          <w:b/>
          <w:bCs/>
          <w:sz w:val="22"/>
          <w:szCs w:val="22"/>
        </w:rPr>
        <w:t>Urszulę Łapińską – Dyrektora SP ZOZ w Łapach</w:t>
      </w:r>
    </w:p>
    <w:p w14:paraId="0A0FC4FA" w14:textId="77777777" w:rsidR="00184300" w:rsidRPr="00976456" w:rsidRDefault="00D14DD5" w:rsidP="00BB24A0">
      <w:pPr>
        <w:rPr>
          <w:rFonts w:asciiTheme="minorHAnsi" w:hAnsiTheme="minorHAnsi" w:cstheme="minorHAnsi"/>
          <w:b/>
          <w:bCs/>
          <w:sz w:val="22"/>
          <w:szCs w:val="22"/>
        </w:rPr>
      </w:pPr>
      <w:r w:rsidRPr="00976456">
        <w:rPr>
          <w:rFonts w:asciiTheme="minorHAnsi" w:hAnsiTheme="minorHAnsi" w:cstheme="minorHAnsi"/>
          <w:sz w:val="22"/>
          <w:szCs w:val="22"/>
        </w:rPr>
        <w:t>zwanym</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w</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treści</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umowy</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„Zamawiającym”</w:t>
      </w:r>
      <w:r w:rsidR="005342F0" w:rsidRPr="00976456">
        <w:rPr>
          <w:rFonts w:asciiTheme="minorHAnsi" w:hAnsiTheme="minorHAnsi" w:cstheme="minorHAnsi"/>
          <w:b/>
          <w:bCs/>
          <w:sz w:val="22"/>
          <w:szCs w:val="22"/>
        </w:rPr>
        <w:t xml:space="preserve"> </w:t>
      </w:r>
    </w:p>
    <w:p w14:paraId="1A045468" w14:textId="77777777" w:rsidR="00184300" w:rsidRPr="00976456" w:rsidRDefault="00D14DD5" w:rsidP="00BB24A0">
      <w:pPr>
        <w:rPr>
          <w:rFonts w:asciiTheme="minorHAnsi" w:hAnsiTheme="minorHAnsi" w:cstheme="minorHAnsi"/>
          <w:sz w:val="22"/>
          <w:szCs w:val="22"/>
        </w:rPr>
      </w:pPr>
      <w:r w:rsidRPr="00976456">
        <w:rPr>
          <w:rFonts w:asciiTheme="minorHAnsi" w:hAnsiTheme="minorHAnsi" w:cstheme="minorHAnsi"/>
          <w:b/>
          <w:bCs/>
          <w:sz w:val="22"/>
          <w:szCs w:val="22"/>
        </w:rPr>
        <w:t>a</w:t>
      </w:r>
    </w:p>
    <w:p w14:paraId="3326EC5A" w14:textId="77777777" w:rsidR="00184300" w:rsidRPr="00976456" w:rsidRDefault="00D14DD5" w:rsidP="00BB24A0">
      <w:pPr>
        <w:rPr>
          <w:rFonts w:asciiTheme="minorHAnsi" w:hAnsiTheme="minorHAnsi" w:cstheme="minorHAnsi"/>
          <w:b/>
          <w:sz w:val="22"/>
          <w:szCs w:val="22"/>
        </w:rPr>
      </w:pPr>
      <w:r w:rsidRPr="00976456">
        <w:rPr>
          <w:rFonts w:asciiTheme="minorHAnsi" w:hAnsiTheme="minorHAnsi" w:cstheme="minorHAnsi"/>
          <w:b/>
          <w:sz w:val="22"/>
          <w:szCs w:val="22"/>
        </w:rPr>
        <w:t>…..................................................................................</w:t>
      </w:r>
    </w:p>
    <w:p w14:paraId="774618FA" w14:textId="77777777" w:rsidR="00184300" w:rsidRPr="00976456" w:rsidRDefault="00D14DD5" w:rsidP="00BB24A0">
      <w:pPr>
        <w:rPr>
          <w:rFonts w:asciiTheme="minorHAnsi" w:hAnsiTheme="minorHAnsi" w:cstheme="minorHAnsi"/>
          <w:b/>
          <w:sz w:val="22"/>
          <w:szCs w:val="22"/>
        </w:rPr>
      </w:pPr>
      <w:r w:rsidRPr="00976456">
        <w:rPr>
          <w:rFonts w:asciiTheme="minorHAnsi" w:hAnsiTheme="minorHAnsi" w:cstheme="minorHAnsi"/>
          <w:b/>
          <w:sz w:val="22"/>
          <w:szCs w:val="22"/>
        </w:rPr>
        <w:t>…..................................................................................</w:t>
      </w:r>
    </w:p>
    <w:p w14:paraId="57391851" w14:textId="77777777" w:rsidR="00184300" w:rsidRPr="00BB24A0" w:rsidRDefault="00D14DD5" w:rsidP="00BB24A0">
      <w:pPr>
        <w:rPr>
          <w:rFonts w:asciiTheme="minorHAnsi" w:hAnsiTheme="minorHAnsi" w:cstheme="minorHAnsi"/>
          <w:bCs/>
          <w:sz w:val="22"/>
          <w:szCs w:val="22"/>
        </w:rPr>
      </w:pPr>
      <w:r w:rsidRPr="00BB24A0">
        <w:rPr>
          <w:rFonts w:asciiTheme="minorHAnsi" w:hAnsiTheme="minorHAnsi" w:cstheme="minorHAnsi"/>
          <w:bCs/>
          <w:sz w:val="22"/>
          <w:szCs w:val="22"/>
        </w:rPr>
        <w:t>NIP:</w:t>
      </w:r>
      <w:r w:rsidR="005342F0" w:rsidRPr="00BB24A0">
        <w:rPr>
          <w:rFonts w:asciiTheme="minorHAnsi" w:hAnsiTheme="minorHAnsi" w:cstheme="minorHAnsi"/>
          <w:bCs/>
          <w:sz w:val="22"/>
          <w:szCs w:val="22"/>
        </w:rPr>
        <w:t xml:space="preserve"> </w:t>
      </w:r>
      <w:r w:rsidRPr="00BB24A0">
        <w:rPr>
          <w:rFonts w:asciiTheme="minorHAnsi" w:hAnsiTheme="minorHAnsi" w:cstheme="minorHAnsi"/>
          <w:bCs/>
          <w:sz w:val="22"/>
          <w:szCs w:val="22"/>
        </w:rPr>
        <w:t>…........................................................................</w:t>
      </w:r>
    </w:p>
    <w:p w14:paraId="4466D20A" w14:textId="77777777" w:rsidR="00184300" w:rsidRPr="00BB24A0" w:rsidRDefault="00D14DD5" w:rsidP="00BB24A0">
      <w:pPr>
        <w:rPr>
          <w:rFonts w:asciiTheme="minorHAnsi" w:hAnsiTheme="minorHAnsi" w:cstheme="minorHAnsi"/>
          <w:bCs/>
          <w:sz w:val="22"/>
          <w:szCs w:val="22"/>
        </w:rPr>
      </w:pPr>
      <w:r w:rsidRPr="00BB24A0">
        <w:rPr>
          <w:rFonts w:asciiTheme="minorHAnsi" w:hAnsiTheme="minorHAnsi" w:cstheme="minorHAnsi"/>
          <w:bCs/>
          <w:sz w:val="22"/>
          <w:szCs w:val="22"/>
        </w:rPr>
        <w:t>REGON:</w:t>
      </w:r>
      <w:r w:rsidR="005342F0" w:rsidRPr="00BB24A0">
        <w:rPr>
          <w:rFonts w:asciiTheme="minorHAnsi" w:hAnsiTheme="minorHAnsi" w:cstheme="minorHAnsi"/>
          <w:bCs/>
          <w:sz w:val="22"/>
          <w:szCs w:val="22"/>
        </w:rPr>
        <w:t xml:space="preserve"> </w:t>
      </w:r>
      <w:r w:rsidRPr="00BB24A0">
        <w:rPr>
          <w:rFonts w:asciiTheme="minorHAnsi" w:hAnsiTheme="minorHAnsi" w:cstheme="minorHAnsi"/>
          <w:bCs/>
          <w:sz w:val="22"/>
          <w:szCs w:val="22"/>
        </w:rPr>
        <w:t>….................................................................</w:t>
      </w:r>
    </w:p>
    <w:p w14:paraId="40CA3A68" w14:textId="77777777" w:rsidR="00924E8C" w:rsidRPr="00976456" w:rsidRDefault="00D14DD5" w:rsidP="00BB24A0">
      <w:pPr>
        <w:rPr>
          <w:rFonts w:asciiTheme="minorHAnsi" w:hAnsiTheme="minorHAnsi" w:cstheme="minorHAnsi"/>
          <w:b/>
          <w:bCs/>
          <w:sz w:val="22"/>
          <w:szCs w:val="22"/>
        </w:rPr>
      </w:pPr>
      <w:r w:rsidRPr="00976456">
        <w:rPr>
          <w:rFonts w:asciiTheme="minorHAnsi" w:hAnsiTheme="minorHAnsi" w:cstheme="minorHAnsi"/>
          <w:sz w:val="22"/>
          <w:szCs w:val="22"/>
        </w:rPr>
        <w:t>zwanej</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dalej</w:t>
      </w:r>
      <w:r w:rsidR="005342F0" w:rsidRPr="00976456">
        <w:rPr>
          <w:rFonts w:asciiTheme="minorHAnsi" w:hAnsiTheme="minorHAnsi" w:cstheme="minorHAnsi"/>
          <w:b/>
          <w:bCs/>
          <w:sz w:val="22"/>
          <w:szCs w:val="22"/>
        </w:rPr>
        <w:t xml:space="preserve"> </w:t>
      </w:r>
      <w:r w:rsidR="00924E8C" w:rsidRPr="00976456">
        <w:rPr>
          <w:rFonts w:asciiTheme="minorHAnsi" w:hAnsiTheme="minorHAnsi" w:cstheme="minorHAnsi"/>
          <w:b/>
          <w:bCs/>
          <w:sz w:val="22"/>
          <w:szCs w:val="22"/>
        </w:rPr>
        <w:t>„</w:t>
      </w:r>
      <w:r w:rsidRPr="00976456">
        <w:rPr>
          <w:rFonts w:asciiTheme="minorHAnsi" w:hAnsiTheme="minorHAnsi" w:cstheme="minorHAnsi"/>
          <w:b/>
          <w:bCs/>
          <w:sz w:val="22"/>
          <w:szCs w:val="22"/>
        </w:rPr>
        <w:t>Wykonawcą</w:t>
      </w:r>
      <w:r w:rsidR="00924E8C" w:rsidRPr="00976456">
        <w:rPr>
          <w:rFonts w:asciiTheme="minorHAnsi" w:hAnsiTheme="minorHAnsi" w:cstheme="minorHAnsi"/>
          <w:b/>
          <w:bCs/>
          <w:sz w:val="22"/>
          <w:szCs w:val="22"/>
        </w:rPr>
        <w:t>”</w:t>
      </w:r>
      <w:r w:rsidRPr="00976456">
        <w:rPr>
          <w:rFonts w:asciiTheme="minorHAnsi" w:hAnsiTheme="minorHAnsi" w:cstheme="minorHAnsi"/>
          <w:b/>
          <w:bCs/>
          <w:sz w:val="22"/>
          <w:szCs w:val="22"/>
        </w:rPr>
        <w:t>,</w:t>
      </w:r>
      <w:r w:rsidR="005342F0" w:rsidRPr="00976456">
        <w:rPr>
          <w:rFonts w:asciiTheme="minorHAnsi" w:hAnsiTheme="minorHAnsi" w:cstheme="minorHAnsi"/>
          <w:b/>
          <w:bCs/>
          <w:sz w:val="22"/>
          <w:szCs w:val="22"/>
        </w:rPr>
        <w:t xml:space="preserve"> </w:t>
      </w:r>
    </w:p>
    <w:p w14:paraId="379491B7" w14:textId="35455B3E" w:rsidR="00184300" w:rsidRPr="00976456" w:rsidRDefault="00D14DD5" w:rsidP="00BB24A0">
      <w:pPr>
        <w:rPr>
          <w:rFonts w:asciiTheme="minorHAnsi" w:hAnsiTheme="minorHAnsi" w:cstheme="minorHAnsi"/>
          <w:sz w:val="22"/>
          <w:szCs w:val="22"/>
        </w:rPr>
      </w:pPr>
      <w:r w:rsidRPr="00976456">
        <w:rPr>
          <w:rFonts w:asciiTheme="minorHAnsi" w:hAnsiTheme="minorHAnsi" w:cstheme="minorHAnsi"/>
          <w:b/>
          <w:bCs/>
          <w:sz w:val="22"/>
          <w:szCs w:val="22"/>
        </w:rPr>
        <w:t>reprezentowanym</w:t>
      </w:r>
      <w:r w:rsidR="005342F0" w:rsidRPr="00976456">
        <w:rPr>
          <w:rFonts w:asciiTheme="minorHAnsi" w:hAnsiTheme="minorHAnsi" w:cstheme="minorHAnsi"/>
          <w:b/>
          <w:bCs/>
          <w:sz w:val="22"/>
          <w:szCs w:val="22"/>
        </w:rPr>
        <w:t xml:space="preserve"> </w:t>
      </w:r>
      <w:r w:rsidRPr="00976456">
        <w:rPr>
          <w:rFonts w:asciiTheme="minorHAnsi" w:hAnsiTheme="minorHAnsi" w:cstheme="minorHAnsi"/>
          <w:b/>
          <w:bCs/>
          <w:sz w:val="22"/>
          <w:szCs w:val="22"/>
        </w:rPr>
        <w:t>przez:</w:t>
      </w:r>
    </w:p>
    <w:p w14:paraId="59A6E947" w14:textId="77777777" w:rsidR="00184300" w:rsidRPr="00976456" w:rsidRDefault="00D14DD5" w:rsidP="00976456">
      <w:pPr>
        <w:spacing w:line="276" w:lineRule="auto"/>
        <w:rPr>
          <w:rFonts w:asciiTheme="minorHAnsi" w:hAnsiTheme="minorHAnsi" w:cstheme="minorHAnsi"/>
          <w:sz w:val="22"/>
          <w:szCs w:val="22"/>
        </w:rPr>
      </w:pPr>
      <w:r w:rsidRPr="00976456">
        <w:rPr>
          <w:rFonts w:asciiTheme="minorHAnsi" w:hAnsiTheme="minorHAnsi" w:cstheme="minorHAnsi"/>
          <w:sz w:val="22"/>
          <w:szCs w:val="22"/>
        </w:rPr>
        <w:t>.......................................................................................</w:t>
      </w:r>
    </w:p>
    <w:p w14:paraId="735033CA" w14:textId="77777777" w:rsidR="00A46E5F" w:rsidRPr="00976456" w:rsidRDefault="00A46E5F" w:rsidP="00976456">
      <w:pPr>
        <w:spacing w:line="276" w:lineRule="auto"/>
        <w:rPr>
          <w:rFonts w:asciiTheme="minorHAnsi" w:hAnsiTheme="minorHAnsi" w:cstheme="minorHAnsi"/>
          <w:sz w:val="22"/>
          <w:szCs w:val="22"/>
        </w:rPr>
      </w:pPr>
    </w:p>
    <w:p w14:paraId="08CF02BA" w14:textId="58FDB8EC" w:rsidR="003D3D8A" w:rsidRPr="00976456" w:rsidRDefault="003D3D8A" w:rsidP="00BB24A0">
      <w:pPr>
        <w:spacing w:after="231"/>
        <w:ind w:left="16"/>
        <w:jc w:val="both"/>
        <w:rPr>
          <w:rFonts w:asciiTheme="minorHAnsi" w:hAnsiTheme="minorHAnsi" w:cstheme="minorHAnsi"/>
          <w:sz w:val="22"/>
        </w:rPr>
      </w:pPr>
      <w:r w:rsidRPr="00976456">
        <w:rPr>
          <w:rFonts w:asciiTheme="minorHAnsi" w:hAnsiTheme="minorHAnsi" w:cstheme="minorHAnsi"/>
          <w:sz w:val="22"/>
        </w:rPr>
        <w:t xml:space="preserve">Umowa zawarta w wyniku przeprowadzonego </w:t>
      </w:r>
      <w:r w:rsidR="00BB7E0A" w:rsidRPr="00BB7E0A">
        <w:rPr>
          <w:rFonts w:asciiTheme="minorHAnsi" w:hAnsiTheme="minorHAnsi" w:cstheme="minorHAnsi"/>
          <w:sz w:val="22"/>
        </w:rPr>
        <w:t>zapytania oferto</w:t>
      </w:r>
      <w:r w:rsidR="00BB7E0A" w:rsidRPr="009774B3">
        <w:rPr>
          <w:rFonts w:asciiTheme="minorHAnsi" w:hAnsiTheme="minorHAnsi" w:cstheme="minorHAnsi"/>
          <w:sz w:val="22"/>
        </w:rPr>
        <w:t xml:space="preserve">wego na sukcesywną dostawę </w:t>
      </w:r>
      <w:r w:rsidR="009774B3" w:rsidRPr="009774B3">
        <w:rPr>
          <w:rFonts w:asciiTheme="minorHAnsi" w:hAnsiTheme="minorHAnsi" w:cstheme="minorHAnsi"/>
          <w:sz w:val="22"/>
        </w:rPr>
        <w:t xml:space="preserve">materiałów </w:t>
      </w:r>
      <w:r w:rsidR="009774B3" w:rsidRPr="009774B3">
        <w:rPr>
          <w:rFonts w:asciiTheme="minorHAnsi" w:hAnsiTheme="minorHAnsi" w:cstheme="minorHAnsi"/>
          <w:sz w:val="22"/>
        </w:rPr>
        <w:br/>
        <w:t xml:space="preserve">i środków czystości </w:t>
      </w:r>
      <w:r w:rsidR="00BB7E0A" w:rsidRPr="009774B3">
        <w:rPr>
          <w:rFonts w:asciiTheme="minorHAnsi" w:hAnsiTheme="minorHAnsi" w:cstheme="minorHAnsi"/>
          <w:sz w:val="22"/>
        </w:rPr>
        <w:t>do Samodzielnego Publicznego Zakładu Opieki Zdrowotnej w Łapach, postępowanie</w:t>
      </w:r>
      <w:r w:rsidR="00BB7E0A" w:rsidRPr="00BB7E0A">
        <w:rPr>
          <w:rFonts w:asciiTheme="minorHAnsi" w:hAnsiTheme="minorHAnsi" w:cstheme="minorHAnsi"/>
          <w:sz w:val="22"/>
        </w:rPr>
        <w:t xml:space="preserve"> </w:t>
      </w:r>
      <w:r w:rsidR="009774B3">
        <w:rPr>
          <w:rFonts w:asciiTheme="minorHAnsi" w:hAnsiTheme="minorHAnsi" w:cstheme="minorHAnsi"/>
          <w:sz w:val="22"/>
        </w:rPr>
        <w:br/>
      </w:r>
      <w:r w:rsidR="00BB7E0A" w:rsidRPr="00BB7E0A">
        <w:rPr>
          <w:rFonts w:asciiTheme="minorHAnsi" w:hAnsiTheme="minorHAnsi" w:cstheme="minorHAnsi"/>
          <w:sz w:val="22"/>
        </w:rPr>
        <w:t xml:space="preserve">o numerze: </w:t>
      </w:r>
      <w:r w:rsidR="00BB7E0A" w:rsidRPr="00BB7E0A">
        <w:rPr>
          <w:rFonts w:asciiTheme="minorHAnsi" w:hAnsiTheme="minorHAnsi" w:cstheme="minorHAnsi"/>
          <w:b/>
          <w:bCs/>
          <w:sz w:val="22"/>
        </w:rPr>
        <w:t>DZP.ZO.2/2025</w:t>
      </w:r>
      <w:r w:rsidR="00BB7E0A" w:rsidRPr="00BB7E0A">
        <w:rPr>
          <w:rFonts w:asciiTheme="minorHAnsi" w:hAnsiTheme="minorHAnsi" w:cstheme="minorHAnsi"/>
          <w:sz w:val="22"/>
        </w:rPr>
        <w:t>, co następuje:</w:t>
      </w:r>
    </w:p>
    <w:p w14:paraId="3416D459" w14:textId="29D15E0A" w:rsidR="005342F0" w:rsidRPr="00976456" w:rsidRDefault="00D14DD5" w:rsidP="00976456">
      <w:pPr>
        <w:spacing w:line="276" w:lineRule="auto"/>
        <w:jc w:val="center"/>
        <w:rPr>
          <w:rFonts w:asciiTheme="minorHAnsi" w:hAnsiTheme="minorHAnsi" w:cstheme="minorHAnsi"/>
          <w:sz w:val="22"/>
          <w:szCs w:val="22"/>
        </w:rPr>
      </w:pPr>
      <w:r w:rsidRPr="00976456">
        <w:rPr>
          <w:rFonts w:asciiTheme="minorHAnsi" w:hAnsiTheme="minorHAnsi" w:cstheme="minorHAnsi"/>
          <w:sz w:val="22"/>
          <w:szCs w:val="22"/>
        </w:rPr>
        <w:t>§</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1</w:t>
      </w:r>
    </w:p>
    <w:p w14:paraId="4124C4CE" w14:textId="6C631597" w:rsidR="00184300" w:rsidRPr="00976456" w:rsidRDefault="00D14DD5" w:rsidP="00BB24A0">
      <w:pPr>
        <w:numPr>
          <w:ilvl w:val="0"/>
          <w:numId w:val="1"/>
        </w:numPr>
        <w:tabs>
          <w:tab w:val="clear" w:pos="780"/>
          <w:tab w:val="num" w:pos="567"/>
        </w:tabs>
        <w:ind w:left="284" w:hanging="284"/>
        <w:jc w:val="both"/>
        <w:rPr>
          <w:rFonts w:asciiTheme="minorHAnsi" w:hAnsiTheme="minorHAnsi" w:cstheme="minorHAnsi"/>
          <w:bCs/>
          <w:sz w:val="22"/>
          <w:szCs w:val="22"/>
        </w:rPr>
      </w:pPr>
      <w:r w:rsidRPr="00976456">
        <w:rPr>
          <w:rFonts w:asciiTheme="minorHAnsi" w:hAnsiTheme="minorHAnsi" w:cstheme="minorHAnsi"/>
          <w:bCs/>
          <w:sz w:val="22"/>
          <w:szCs w:val="22"/>
        </w:rPr>
        <w:t>Przedmiotem</w:t>
      </w:r>
      <w:r w:rsidR="005342F0" w:rsidRPr="00976456">
        <w:rPr>
          <w:rFonts w:asciiTheme="minorHAnsi" w:hAnsiTheme="minorHAnsi" w:cstheme="minorHAnsi"/>
          <w:bCs/>
          <w:sz w:val="22"/>
          <w:szCs w:val="22"/>
        </w:rPr>
        <w:t xml:space="preserve"> </w:t>
      </w:r>
      <w:r w:rsidRPr="00976456">
        <w:rPr>
          <w:rFonts w:asciiTheme="minorHAnsi" w:hAnsiTheme="minorHAnsi" w:cstheme="minorHAnsi"/>
          <w:bCs/>
          <w:sz w:val="22"/>
          <w:szCs w:val="22"/>
        </w:rPr>
        <w:t>umowy</w:t>
      </w:r>
      <w:r w:rsidR="005342F0" w:rsidRPr="00976456">
        <w:rPr>
          <w:rFonts w:asciiTheme="minorHAnsi" w:hAnsiTheme="minorHAnsi" w:cstheme="minorHAnsi"/>
          <w:bCs/>
          <w:sz w:val="22"/>
          <w:szCs w:val="22"/>
        </w:rPr>
        <w:t xml:space="preserve"> </w:t>
      </w:r>
      <w:r w:rsidRPr="00976456">
        <w:rPr>
          <w:rFonts w:asciiTheme="minorHAnsi" w:hAnsiTheme="minorHAnsi" w:cstheme="minorHAnsi"/>
          <w:bCs/>
          <w:sz w:val="22"/>
          <w:szCs w:val="22"/>
        </w:rPr>
        <w:t>jest</w:t>
      </w:r>
      <w:r w:rsidR="005342F0" w:rsidRPr="00976456">
        <w:rPr>
          <w:rFonts w:asciiTheme="minorHAnsi" w:hAnsiTheme="minorHAnsi" w:cstheme="minorHAnsi"/>
          <w:bCs/>
          <w:sz w:val="22"/>
          <w:szCs w:val="22"/>
        </w:rPr>
        <w:t xml:space="preserve"> </w:t>
      </w:r>
      <w:r w:rsidRPr="00976456">
        <w:rPr>
          <w:rFonts w:asciiTheme="minorHAnsi" w:hAnsiTheme="minorHAnsi" w:cstheme="minorHAnsi"/>
          <w:bCs/>
          <w:sz w:val="22"/>
          <w:szCs w:val="22"/>
        </w:rPr>
        <w:t>dostarczenie</w:t>
      </w:r>
      <w:r w:rsidR="005342F0" w:rsidRPr="00976456">
        <w:rPr>
          <w:rFonts w:asciiTheme="minorHAnsi" w:hAnsiTheme="minorHAnsi" w:cstheme="minorHAnsi"/>
          <w:bCs/>
          <w:sz w:val="22"/>
          <w:szCs w:val="22"/>
        </w:rPr>
        <w:t xml:space="preserve"> </w:t>
      </w:r>
      <w:r w:rsidRPr="00976456">
        <w:rPr>
          <w:rFonts w:asciiTheme="minorHAnsi" w:hAnsiTheme="minorHAnsi" w:cstheme="minorHAnsi"/>
          <w:bCs/>
          <w:sz w:val="22"/>
          <w:szCs w:val="22"/>
        </w:rPr>
        <w:t>do</w:t>
      </w:r>
      <w:r w:rsidR="005342F0" w:rsidRPr="00976456">
        <w:rPr>
          <w:rFonts w:asciiTheme="minorHAnsi" w:hAnsiTheme="minorHAnsi" w:cstheme="minorHAnsi"/>
          <w:bCs/>
          <w:sz w:val="22"/>
          <w:szCs w:val="22"/>
        </w:rPr>
        <w:t xml:space="preserve"> </w:t>
      </w:r>
      <w:r w:rsidR="0054093A" w:rsidRPr="00976456">
        <w:rPr>
          <w:rFonts w:asciiTheme="minorHAnsi" w:hAnsiTheme="minorHAnsi" w:cstheme="minorHAnsi"/>
          <w:bCs/>
          <w:sz w:val="22"/>
          <w:szCs w:val="22"/>
        </w:rPr>
        <w:t xml:space="preserve">Magazynu Szpitalnego </w:t>
      </w:r>
      <w:r w:rsidRPr="00976456">
        <w:rPr>
          <w:rFonts w:asciiTheme="minorHAnsi" w:hAnsiTheme="minorHAnsi" w:cstheme="minorHAnsi"/>
          <w:bCs/>
          <w:sz w:val="22"/>
          <w:szCs w:val="22"/>
        </w:rPr>
        <w:t>SP</w:t>
      </w:r>
      <w:r w:rsidR="005342F0" w:rsidRPr="00976456">
        <w:rPr>
          <w:rFonts w:asciiTheme="minorHAnsi" w:hAnsiTheme="minorHAnsi" w:cstheme="minorHAnsi"/>
          <w:bCs/>
          <w:sz w:val="22"/>
          <w:szCs w:val="22"/>
        </w:rPr>
        <w:t xml:space="preserve"> </w:t>
      </w:r>
      <w:r w:rsidRPr="00976456">
        <w:rPr>
          <w:rFonts w:asciiTheme="minorHAnsi" w:hAnsiTheme="minorHAnsi" w:cstheme="minorHAnsi"/>
          <w:bCs/>
          <w:sz w:val="22"/>
          <w:szCs w:val="22"/>
        </w:rPr>
        <w:t>ZOZ</w:t>
      </w:r>
      <w:r w:rsidR="005342F0" w:rsidRPr="00976456">
        <w:rPr>
          <w:rFonts w:asciiTheme="minorHAnsi" w:hAnsiTheme="minorHAnsi" w:cstheme="minorHAnsi"/>
          <w:bCs/>
          <w:sz w:val="22"/>
          <w:szCs w:val="22"/>
        </w:rPr>
        <w:t xml:space="preserve"> </w:t>
      </w:r>
      <w:r w:rsidRPr="00976456">
        <w:rPr>
          <w:rFonts w:asciiTheme="minorHAnsi" w:hAnsiTheme="minorHAnsi" w:cstheme="minorHAnsi"/>
          <w:bCs/>
          <w:sz w:val="22"/>
          <w:szCs w:val="22"/>
        </w:rPr>
        <w:t>w</w:t>
      </w:r>
      <w:r w:rsidR="005342F0" w:rsidRPr="00976456">
        <w:rPr>
          <w:rFonts w:asciiTheme="minorHAnsi" w:hAnsiTheme="minorHAnsi" w:cstheme="minorHAnsi"/>
          <w:bCs/>
          <w:sz w:val="22"/>
          <w:szCs w:val="22"/>
        </w:rPr>
        <w:t xml:space="preserve"> </w:t>
      </w:r>
      <w:r w:rsidRPr="00976456">
        <w:rPr>
          <w:rFonts w:asciiTheme="minorHAnsi" w:hAnsiTheme="minorHAnsi" w:cstheme="minorHAnsi"/>
          <w:bCs/>
          <w:sz w:val="22"/>
          <w:szCs w:val="22"/>
        </w:rPr>
        <w:t>Łapach,</w:t>
      </w:r>
      <w:r w:rsidR="005342F0" w:rsidRPr="00976456">
        <w:rPr>
          <w:rFonts w:asciiTheme="minorHAnsi" w:hAnsiTheme="minorHAnsi" w:cstheme="minorHAnsi"/>
          <w:bCs/>
          <w:sz w:val="22"/>
          <w:szCs w:val="22"/>
        </w:rPr>
        <w:t xml:space="preserve"> </w:t>
      </w:r>
      <w:r w:rsidRPr="00976456">
        <w:rPr>
          <w:rFonts w:asciiTheme="minorHAnsi" w:hAnsiTheme="minorHAnsi" w:cstheme="minorHAnsi"/>
          <w:bCs/>
          <w:sz w:val="22"/>
          <w:szCs w:val="22"/>
        </w:rPr>
        <w:t>ul.</w:t>
      </w:r>
      <w:r w:rsidR="005342F0" w:rsidRPr="00976456">
        <w:rPr>
          <w:rFonts w:asciiTheme="minorHAnsi" w:hAnsiTheme="minorHAnsi" w:cstheme="minorHAnsi"/>
          <w:bCs/>
          <w:sz w:val="22"/>
          <w:szCs w:val="22"/>
        </w:rPr>
        <w:t xml:space="preserve"> </w:t>
      </w:r>
      <w:r w:rsidR="0037345B" w:rsidRPr="00976456">
        <w:rPr>
          <w:rFonts w:asciiTheme="minorHAnsi" w:hAnsiTheme="minorHAnsi" w:cstheme="minorHAnsi"/>
          <w:bCs/>
          <w:sz w:val="22"/>
          <w:szCs w:val="22"/>
        </w:rPr>
        <w:t xml:space="preserve">J. </w:t>
      </w:r>
      <w:r w:rsidRPr="00976456">
        <w:rPr>
          <w:rFonts w:asciiTheme="minorHAnsi" w:hAnsiTheme="minorHAnsi" w:cstheme="minorHAnsi"/>
          <w:bCs/>
          <w:sz w:val="22"/>
          <w:szCs w:val="22"/>
        </w:rPr>
        <w:t>Korczaka</w:t>
      </w:r>
      <w:r w:rsidR="005342F0" w:rsidRPr="00976456">
        <w:rPr>
          <w:rFonts w:asciiTheme="minorHAnsi" w:hAnsiTheme="minorHAnsi" w:cstheme="minorHAnsi"/>
          <w:bCs/>
          <w:sz w:val="22"/>
          <w:szCs w:val="22"/>
        </w:rPr>
        <w:t xml:space="preserve"> </w:t>
      </w:r>
      <w:r w:rsidRPr="00976456">
        <w:rPr>
          <w:rFonts w:asciiTheme="minorHAnsi" w:hAnsiTheme="minorHAnsi" w:cstheme="minorHAnsi"/>
          <w:bCs/>
          <w:sz w:val="22"/>
          <w:szCs w:val="22"/>
        </w:rPr>
        <w:t>23,</w:t>
      </w:r>
      <w:r w:rsidR="005342F0" w:rsidRPr="00976456">
        <w:rPr>
          <w:rFonts w:asciiTheme="minorHAnsi" w:hAnsiTheme="minorHAnsi" w:cstheme="minorHAnsi"/>
          <w:bCs/>
          <w:sz w:val="22"/>
          <w:szCs w:val="22"/>
        </w:rPr>
        <w:t xml:space="preserve"> przez </w:t>
      </w:r>
      <w:r w:rsidRPr="009774B3">
        <w:rPr>
          <w:rFonts w:asciiTheme="minorHAnsi" w:hAnsiTheme="minorHAnsi" w:cstheme="minorHAnsi"/>
          <w:bCs/>
          <w:sz w:val="22"/>
          <w:szCs w:val="22"/>
        </w:rPr>
        <w:t>Wykonawcę,</w:t>
      </w:r>
      <w:r w:rsidR="005342F0" w:rsidRPr="009774B3">
        <w:rPr>
          <w:rFonts w:asciiTheme="minorHAnsi" w:hAnsiTheme="minorHAnsi" w:cstheme="minorHAnsi"/>
          <w:bCs/>
          <w:sz w:val="22"/>
          <w:szCs w:val="22"/>
        </w:rPr>
        <w:t xml:space="preserve"> </w:t>
      </w:r>
      <w:r w:rsidRPr="009774B3">
        <w:rPr>
          <w:rFonts w:asciiTheme="minorHAnsi" w:hAnsiTheme="minorHAnsi" w:cstheme="minorHAnsi"/>
          <w:bCs/>
          <w:sz w:val="22"/>
          <w:szCs w:val="22"/>
        </w:rPr>
        <w:t>na</w:t>
      </w:r>
      <w:r w:rsidR="005342F0" w:rsidRPr="009774B3">
        <w:rPr>
          <w:rFonts w:asciiTheme="minorHAnsi" w:hAnsiTheme="minorHAnsi" w:cstheme="minorHAnsi"/>
          <w:bCs/>
          <w:sz w:val="22"/>
          <w:szCs w:val="22"/>
        </w:rPr>
        <w:t xml:space="preserve"> </w:t>
      </w:r>
      <w:r w:rsidRPr="009774B3">
        <w:rPr>
          <w:rFonts w:asciiTheme="minorHAnsi" w:hAnsiTheme="minorHAnsi" w:cstheme="minorHAnsi"/>
          <w:bCs/>
          <w:sz w:val="22"/>
          <w:szCs w:val="22"/>
        </w:rPr>
        <w:t>zlecenie</w:t>
      </w:r>
      <w:r w:rsidR="005342F0" w:rsidRPr="009774B3">
        <w:rPr>
          <w:rFonts w:asciiTheme="minorHAnsi" w:hAnsiTheme="minorHAnsi" w:cstheme="minorHAnsi"/>
          <w:bCs/>
          <w:sz w:val="22"/>
          <w:szCs w:val="22"/>
        </w:rPr>
        <w:t xml:space="preserve"> </w:t>
      </w:r>
      <w:r w:rsidRPr="009774B3">
        <w:rPr>
          <w:rFonts w:asciiTheme="minorHAnsi" w:hAnsiTheme="minorHAnsi" w:cstheme="minorHAnsi"/>
          <w:bCs/>
          <w:sz w:val="22"/>
          <w:szCs w:val="22"/>
        </w:rPr>
        <w:t>Zamawiającego</w:t>
      </w:r>
      <w:r w:rsidR="005342F0" w:rsidRPr="009774B3">
        <w:rPr>
          <w:rFonts w:asciiTheme="minorHAnsi" w:hAnsiTheme="minorHAnsi" w:cstheme="minorHAnsi"/>
          <w:b/>
          <w:bCs/>
          <w:sz w:val="22"/>
          <w:szCs w:val="22"/>
        </w:rPr>
        <w:t xml:space="preserve"> </w:t>
      </w:r>
      <w:r w:rsidR="00BF74D7" w:rsidRPr="009774B3">
        <w:rPr>
          <w:rFonts w:asciiTheme="minorHAnsi" w:hAnsiTheme="minorHAnsi" w:cstheme="minorHAnsi"/>
          <w:bCs/>
          <w:sz w:val="22"/>
          <w:szCs w:val="22"/>
        </w:rPr>
        <w:t xml:space="preserve">przedmiotu zamówienia określonego w postępowaniu </w:t>
      </w:r>
      <w:r w:rsidR="002D3824" w:rsidRPr="009774B3">
        <w:rPr>
          <w:rFonts w:asciiTheme="minorHAnsi" w:hAnsiTheme="minorHAnsi" w:cstheme="minorHAnsi"/>
          <w:bCs/>
          <w:sz w:val="22"/>
          <w:szCs w:val="22"/>
        </w:rPr>
        <w:br/>
      </w:r>
      <w:r w:rsidR="00BF74D7" w:rsidRPr="009774B3">
        <w:rPr>
          <w:rFonts w:asciiTheme="minorHAnsi" w:hAnsiTheme="minorHAnsi" w:cstheme="minorHAnsi"/>
          <w:bCs/>
          <w:sz w:val="22"/>
          <w:szCs w:val="22"/>
        </w:rPr>
        <w:t xml:space="preserve">pn. </w:t>
      </w:r>
      <w:r w:rsidR="00274F81" w:rsidRPr="009774B3">
        <w:rPr>
          <w:rFonts w:asciiTheme="minorHAnsi" w:hAnsiTheme="minorHAnsi" w:cstheme="minorHAnsi"/>
          <w:b/>
          <w:bCs/>
          <w:sz w:val="22"/>
          <w:szCs w:val="22"/>
        </w:rPr>
        <w:t>„Dostawa materiałów i środków czystości</w:t>
      </w:r>
      <w:r w:rsidR="001E6D49" w:rsidRPr="009774B3">
        <w:rPr>
          <w:rFonts w:asciiTheme="minorHAnsi" w:hAnsiTheme="minorHAnsi" w:cstheme="minorHAnsi"/>
          <w:b/>
          <w:bCs/>
          <w:sz w:val="22"/>
          <w:szCs w:val="22"/>
        </w:rPr>
        <w:t xml:space="preserve"> do SP</w:t>
      </w:r>
      <w:r w:rsidR="00A65783" w:rsidRPr="009774B3">
        <w:rPr>
          <w:rFonts w:asciiTheme="minorHAnsi" w:hAnsiTheme="minorHAnsi" w:cstheme="minorHAnsi"/>
          <w:b/>
          <w:bCs/>
          <w:sz w:val="22"/>
          <w:szCs w:val="22"/>
        </w:rPr>
        <w:t xml:space="preserve"> </w:t>
      </w:r>
      <w:r w:rsidR="001E6D49" w:rsidRPr="009774B3">
        <w:rPr>
          <w:rFonts w:asciiTheme="minorHAnsi" w:hAnsiTheme="minorHAnsi" w:cstheme="minorHAnsi"/>
          <w:b/>
          <w:bCs/>
          <w:sz w:val="22"/>
          <w:szCs w:val="22"/>
        </w:rPr>
        <w:t>ZOZ w Łapach</w:t>
      </w:r>
      <w:r w:rsidR="00BF74D7" w:rsidRPr="009774B3">
        <w:rPr>
          <w:rFonts w:asciiTheme="minorHAnsi" w:hAnsiTheme="minorHAnsi" w:cstheme="minorHAnsi"/>
          <w:b/>
          <w:bCs/>
          <w:sz w:val="22"/>
          <w:szCs w:val="22"/>
        </w:rPr>
        <w:t>”</w:t>
      </w:r>
      <w:r w:rsidRPr="009774B3">
        <w:rPr>
          <w:rFonts w:asciiTheme="minorHAnsi" w:hAnsiTheme="minorHAnsi" w:cstheme="minorHAnsi"/>
          <w:bCs/>
          <w:sz w:val="22"/>
          <w:szCs w:val="22"/>
        </w:rPr>
        <w:t>,</w:t>
      </w:r>
      <w:r w:rsidR="00BB0F7B" w:rsidRPr="00976456">
        <w:rPr>
          <w:rFonts w:asciiTheme="minorHAnsi" w:hAnsiTheme="minorHAnsi" w:cstheme="minorHAnsi"/>
          <w:bCs/>
          <w:sz w:val="22"/>
          <w:szCs w:val="22"/>
        </w:rPr>
        <w:t xml:space="preserve"> </w:t>
      </w:r>
      <w:r w:rsidRPr="00976456">
        <w:rPr>
          <w:rFonts w:asciiTheme="minorHAnsi" w:hAnsiTheme="minorHAnsi" w:cstheme="minorHAnsi"/>
          <w:bCs/>
          <w:sz w:val="22"/>
          <w:szCs w:val="22"/>
        </w:rPr>
        <w:t>o</w:t>
      </w:r>
      <w:r w:rsidR="005342F0" w:rsidRPr="00976456">
        <w:rPr>
          <w:rFonts w:asciiTheme="minorHAnsi" w:hAnsiTheme="minorHAnsi" w:cstheme="minorHAnsi"/>
          <w:bCs/>
          <w:sz w:val="22"/>
          <w:szCs w:val="22"/>
        </w:rPr>
        <w:t xml:space="preserve"> </w:t>
      </w:r>
      <w:r w:rsidRPr="00976456">
        <w:rPr>
          <w:rFonts w:asciiTheme="minorHAnsi" w:hAnsiTheme="minorHAnsi" w:cstheme="minorHAnsi"/>
          <w:bCs/>
          <w:sz w:val="22"/>
          <w:szCs w:val="22"/>
        </w:rPr>
        <w:t>wartości</w:t>
      </w:r>
      <w:r w:rsidR="005342F0" w:rsidRPr="00976456">
        <w:rPr>
          <w:rFonts w:asciiTheme="minorHAnsi" w:hAnsiTheme="minorHAnsi" w:cstheme="minorHAnsi"/>
          <w:bCs/>
          <w:sz w:val="22"/>
          <w:szCs w:val="22"/>
        </w:rPr>
        <w:t xml:space="preserve">: </w:t>
      </w:r>
      <w:r w:rsidR="00FF3AD5" w:rsidRPr="00C23C36">
        <w:rPr>
          <w:rFonts w:asciiTheme="minorHAnsi" w:hAnsiTheme="minorHAnsi" w:cstheme="minorHAnsi"/>
          <w:b/>
          <w:bCs/>
          <w:sz w:val="22"/>
          <w:szCs w:val="22"/>
        </w:rPr>
        <w:t>…</w:t>
      </w:r>
      <w:r w:rsidR="00CB6E52">
        <w:rPr>
          <w:rFonts w:asciiTheme="minorHAnsi" w:hAnsiTheme="minorHAnsi" w:cstheme="minorHAnsi"/>
          <w:b/>
          <w:bCs/>
          <w:sz w:val="22"/>
          <w:szCs w:val="22"/>
        </w:rPr>
        <w:t>….</w:t>
      </w:r>
      <w:r w:rsidR="00FF3AD5" w:rsidRPr="00C23C36">
        <w:rPr>
          <w:rFonts w:asciiTheme="minorHAnsi" w:hAnsiTheme="minorHAnsi" w:cstheme="minorHAnsi"/>
          <w:b/>
          <w:bCs/>
          <w:sz w:val="22"/>
          <w:szCs w:val="22"/>
        </w:rPr>
        <w:t>..</w:t>
      </w:r>
      <w:r w:rsidR="00300558" w:rsidRPr="00C23C36">
        <w:rPr>
          <w:rFonts w:asciiTheme="minorHAnsi" w:hAnsiTheme="minorHAnsi" w:cstheme="minorHAnsi"/>
          <w:b/>
          <w:bCs/>
          <w:sz w:val="22"/>
          <w:szCs w:val="22"/>
        </w:rPr>
        <w:t xml:space="preserve"> </w:t>
      </w:r>
      <w:r w:rsidR="005342F0" w:rsidRPr="00C23C36">
        <w:rPr>
          <w:rFonts w:asciiTheme="minorHAnsi" w:hAnsiTheme="minorHAnsi" w:cstheme="minorHAnsi"/>
          <w:b/>
          <w:bCs/>
          <w:sz w:val="22"/>
          <w:szCs w:val="22"/>
        </w:rPr>
        <w:t>PLN brutto</w:t>
      </w:r>
      <w:r w:rsidR="005342F0" w:rsidRPr="00976456">
        <w:rPr>
          <w:rFonts w:asciiTheme="minorHAnsi" w:hAnsiTheme="minorHAnsi" w:cstheme="minorHAnsi"/>
          <w:bCs/>
          <w:sz w:val="22"/>
          <w:szCs w:val="22"/>
        </w:rPr>
        <w:t>,</w:t>
      </w:r>
      <w:r w:rsidR="00FF3AD5" w:rsidRPr="00976456">
        <w:rPr>
          <w:rFonts w:asciiTheme="minorHAnsi" w:hAnsiTheme="minorHAnsi" w:cstheme="minorHAnsi"/>
          <w:bCs/>
          <w:sz w:val="22"/>
          <w:szCs w:val="22"/>
        </w:rPr>
        <w:t xml:space="preserve"> </w:t>
      </w:r>
      <w:r w:rsidR="005342F0" w:rsidRPr="00976456">
        <w:rPr>
          <w:rFonts w:asciiTheme="minorHAnsi" w:hAnsiTheme="minorHAnsi" w:cstheme="minorHAnsi"/>
          <w:sz w:val="22"/>
          <w:szCs w:val="22"/>
        </w:rPr>
        <w:t>(</w:t>
      </w:r>
      <w:r w:rsidRPr="00976456">
        <w:rPr>
          <w:rFonts w:asciiTheme="minorHAnsi" w:hAnsiTheme="minorHAnsi" w:cstheme="minorHAnsi"/>
          <w:sz w:val="22"/>
          <w:szCs w:val="22"/>
        </w:rPr>
        <w:t>słownie:</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w:t>
      </w:r>
      <w:r w:rsidR="003D3D8A" w:rsidRPr="00976456">
        <w:rPr>
          <w:rFonts w:asciiTheme="minorHAnsi" w:hAnsiTheme="minorHAnsi" w:cstheme="minorHAnsi"/>
          <w:sz w:val="22"/>
          <w:szCs w:val="22"/>
        </w:rPr>
        <w:t xml:space="preserve"> </w:t>
      </w:r>
      <w:r w:rsidR="005342F0" w:rsidRPr="00976456">
        <w:rPr>
          <w:rFonts w:asciiTheme="minorHAnsi" w:hAnsiTheme="minorHAnsi" w:cstheme="minorHAnsi"/>
          <w:sz w:val="22"/>
          <w:szCs w:val="22"/>
        </w:rPr>
        <w:t>PLN</w:t>
      </w:r>
      <w:r w:rsidRPr="00976456">
        <w:rPr>
          <w:rFonts w:asciiTheme="minorHAnsi" w:hAnsiTheme="minorHAnsi" w:cstheme="minorHAnsi"/>
          <w:sz w:val="22"/>
          <w:szCs w:val="22"/>
        </w:rPr>
        <w:t>)</w:t>
      </w:r>
      <w:r w:rsidR="00FF3AD5" w:rsidRPr="00976456">
        <w:rPr>
          <w:rFonts w:asciiTheme="minorHAnsi" w:hAnsiTheme="minorHAnsi" w:cstheme="minorHAnsi"/>
          <w:sz w:val="22"/>
          <w:szCs w:val="22"/>
        </w:rPr>
        <w:t xml:space="preserve">, </w:t>
      </w:r>
      <w:r w:rsidR="00FF3AD5" w:rsidRPr="00C23C36">
        <w:rPr>
          <w:rFonts w:asciiTheme="minorHAnsi" w:hAnsiTheme="minorHAnsi" w:cstheme="minorHAnsi"/>
          <w:b/>
          <w:sz w:val="22"/>
          <w:szCs w:val="22"/>
        </w:rPr>
        <w:t>……….. PLN netto</w:t>
      </w:r>
      <w:r w:rsidR="00FF3AD5" w:rsidRPr="00976456">
        <w:rPr>
          <w:rFonts w:asciiTheme="minorHAnsi" w:hAnsiTheme="minorHAnsi" w:cstheme="minorHAnsi"/>
          <w:sz w:val="22"/>
          <w:szCs w:val="22"/>
        </w:rPr>
        <w:t>, (słownie: ………………………………)</w:t>
      </w:r>
      <w:r w:rsidRPr="00976456">
        <w:rPr>
          <w:rFonts w:asciiTheme="minorHAnsi" w:hAnsiTheme="minorHAnsi" w:cstheme="minorHAnsi"/>
          <w:sz w:val="22"/>
          <w:szCs w:val="22"/>
        </w:rPr>
        <w:t>,</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w</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tym:</w:t>
      </w:r>
    </w:p>
    <w:p w14:paraId="66396D75" w14:textId="0184EA98" w:rsidR="00184300" w:rsidRPr="00976456" w:rsidRDefault="00D14DD5" w:rsidP="00BB7E0A">
      <w:pPr>
        <w:numPr>
          <w:ilvl w:val="0"/>
          <w:numId w:val="18"/>
        </w:numPr>
        <w:tabs>
          <w:tab w:val="clear" w:pos="720"/>
          <w:tab w:val="left" w:pos="426"/>
          <w:tab w:val="num" w:pos="567"/>
        </w:tabs>
        <w:ind w:left="567" w:hanging="141"/>
        <w:jc w:val="both"/>
        <w:rPr>
          <w:rFonts w:asciiTheme="minorHAnsi" w:hAnsiTheme="minorHAnsi" w:cstheme="minorHAnsi"/>
          <w:sz w:val="22"/>
          <w:szCs w:val="22"/>
        </w:rPr>
      </w:pPr>
      <w:r w:rsidRPr="00976456">
        <w:rPr>
          <w:rFonts w:asciiTheme="minorHAnsi" w:hAnsiTheme="minorHAnsi" w:cstheme="minorHAnsi"/>
          <w:b/>
          <w:sz w:val="22"/>
          <w:szCs w:val="22"/>
        </w:rPr>
        <w:t>Pakiet</w:t>
      </w:r>
      <w:r w:rsidR="005342F0" w:rsidRPr="00976456">
        <w:rPr>
          <w:rFonts w:asciiTheme="minorHAnsi" w:hAnsiTheme="minorHAnsi" w:cstheme="minorHAnsi"/>
          <w:b/>
          <w:sz w:val="22"/>
          <w:szCs w:val="22"/>
        </w:rPr>
        <w:t xml:space="preserve"> </w:t>
      </w:r>
      <w:r w:rsidRPr="00976456">
        <w:rPr>
          <w:rFonts w:asciiTheme="minorHAnsi" w:hAnsiTheme="minorHAnsi" w:cstheme="minorHAnsi"/>
          <w:b/>
          <w:sz w:val="22"/>
          <w:szCs w:val="22"/>
        </w:rPr>
        <w:t>nr</w:t>
      </w:r>
      <w:r w:rsidR="005342F0" w:rsidRPr="00976456">
        <w:rPr>
          <w:rFonts w:asciiTheme="minorHAnsi" w:hAnsiTheme="minorHAnsi" w:cstheme="minorHAnsi"/>
          <w:b/>
          <w:sz w:val="22"/>
          <w:szCs w:val="22"/>
        </w:rPr>
        <w:t xml:space="preserve"> </w:t>
      </w:r>
      <w:r w:rsidR="001E0F77" w:rsidRPr="00976456">
        <w:rPr>
          <w:rFonts w:asciiTheme="minorHAnsi" w:hAnsiTheme="minorHAnsi" w:cstheme="minorHAnsi"/>
          <w:b/>
          <w:sz w:val="22"/>
          <w:szCs w:val="22"/>
        </w:rPr>
        <w:t>…</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na</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łączną</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wartość</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brutto:</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PLN,</w:t>
      </w:r>
      <w:r w:rsidR="005342F0" w:rsidRPr="00976456">
        <w:rPr>
          <w:rFonts w:asciiTheme="minorHAnsi" w:hAnsiTheme="minorHAnsi" w:cstheme="minorHAnsi"/>
          <w:sz w:val="22"/>
          <w:szCs w:val="22"/>
        </w:rPr>
        <w:t xml:space="preserve">  </w:t>
      </w:r>
      <w:bookmarkStart w:id="0" w:name="_Hlk67466165"/>
      <w:r w:rsidR="00924E8C" w:rsidRPr="00976456">
        <w:rPr>
          <w:rFonts w:asciiTheme="minorHAnsi" w:hAnsiTheme="minorHAnsi" w:cstheme="minorHAnsi"/>
          <w:sz w:val="22"/>
          <w:szCs w:val="22"/>
        </w:rPr>
        <w:t>(</w:t>
      </w:r>
      <w:r w:rsidRPr="00976456">
        <w:rPr>
          <w:rFonts w:asciiTheme="minorHAnsi" w:hAnsiTheme="minorHAnsi" w:cstheme="minorHAnsi"/>
          <w:sz w:val="22"/>
          <w:szCs w:val="22"/>
        </w:rPr>
        <w:t>słownie:</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PLN</w:t>
      </w:r>
      <w:r w:rsidR="00924E8C" w:rsidRPr="00976456">
        <w:rPr>
          <w:rFonts w:asciiTheme="minorHAnsi" w:hAnsiTheme="minorHAnsi" w:cstheme="minorHAnsi"/>
          <w:sz w:val="22"/>
          <w:szCs w:val="22"/>
        </w:rPr>
        <w:t>), wartość netto: ....................... PLN,  (słownie: ................................ PLN)</w:t>
      </w:r>
      <w:r w:rsidRPr="00976456">
        <w:rPr>
          <w:rFonts w:asciiTheme="minorHAnsi" w:hAnsiTheme="minorHAnsi" w:cstheme="minorHAnsi"/>
          <w:sz w:val="22"/>
          <w:szCs w:val="22"/>
        </w:rPr>
        <w:t>;</w:t>
      </w:r>
      <w:bookmarkEnd w:id="0"/>
    </w:p>
    <w:p w14:paraId="442919C4" w14:textId="5A34649E" w:rsidR="00DA23DF" w:rsidRPr="00976456" w:rsidRDefault="00D14DD5" w:rsidP="00BB7E0A">
      <w:pPr>
        <w:numPr>
          <w:ilvl w:val="0"/>
          <w:numId w:val="19"/>
        </w:numPr>
        <w:tabs>
          <w:tab w:val="clear" w:pos="720"/>
          <w:tab w:val="left" w:pos="426"/>
          <w:tab w:val="num" w:pos="567"/>
        </w:tabs>
        <w:ind w:left="567" w:hanging="141"/>
        <w:jc w:val="both"/>
        <w:rPr>
          <w:rFonts w:asciiTheme="minorHAnsi" w:hAnsiTheme="minorHAnsi" w:cstheme="minorHAnsi"/>
          <w:b/>
          <w:sz w:val="22"/>
          <w:szCs w:val="22"/>
        </w:rPr>
      </w:pPr>
      <w:r w:rsidRPr="00976456">
        <w:rPr>
          <w:rFonts w:asciiTheme="minorHAnsi" w:hAnsiTheme="minorHAnsi" w:cstheme="minorHAnsi"/>
          <w:b/>
          <w:sz w:val="22"/>
          <w:szCs w:val="22"/>
        </w:rPr>
        <w:t>Pakiet</w:t>
      </w:r>
      <w:r w:rsidR="005342F0" w:rsidRPr="00976456">
        <w:rPr>
          <w:rFonts w:asciiTheme="minorHAnsi" w:hAnsiTheme="minorHAnsi" w:cstheme="minorHAnsi"/>
          <w:b/>
          <w:sz w:val="22"/>
          <w:szCs w:val="22"/>
        </w:rPr>
        <w:t xml:space="preserve"> </w:t>
      </w:r>
      <w:r w:rsidRPr="00976456">
        <w:rPr>
          <w:rFonts w:asciiTheme="minorHAnsi" w:hAnsiTheme="minorHAnsi" w:cstheme="minorHAnsi"/>
          <w:b/>
          <w:sz w:val="22"/>
          <w:szCs w:val="22"/>
        </w:rPr>
        <w:t>nr</w:t>
      </w:r>
      <w:r w:rsidR="005342F0" w:rsidRPr="00976456">
        <w:rPr>
          <w:rFonts w:asciiTheme="minorHAnsi" w:hAnsiTheme="minorHAnsi" w:cstheme="minorHAnsi"/>
          <w:b/>
          <w:sz w:val="22"/>
          <w:szCs w:val="22"/>
        </w:rPr>
        <w:t xml:space="preserve"> </w:t>
      </w:r>
      <w:r w:rsidR="001E0F77" w:rsidRPr="00976456">
        <w:rPr>
          <w:rFonts w:asciiTheme="minorHAnsi" w:hAnsiTheme="minorHAnsi" w:cstheme="minorHAnsi"/>
          <w:b/>
          <w:sz w:val="22"/>
          <w:szCs w:val="22"/>
        </w:rPr>
        <w:t>…</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na</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łączną</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wartość</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brutto:</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PLN,</w:t>
      </w:r>
      <w:r w:rsidR="005342F0" w:rsidRPr="00976456">
        <w:rPr>
          <w:rFonts w:asciiTheme="minorHAnsi" w:hAnsiTheme="minorHAnsi" w:cstheme="minorHAnsi"/>
          <w:sz w:val="22"/>
          <w:szCs w:val="22"/>
        </w:rPr>
        <w:t xml:space="preserve"> </w:t>
      </w:r>
      <w:r w:rsidR="00924E8C" w:rsidRPr="00976456">
        <w:rPr>
          <w:rFonts w:asciiTheme="minorHAnsi" w:hAnsiTheme="minorHAnsi" w:cstheme="minorHAnsi"/>
          <w:sz w:val="22"/>
          <w:szCs w:val="22"/>
        </w:rPr>
        <w:t>(słownie: ................................ PLN), wartość netto: ....................... PLN,  (słownie: ................................ PLN);</w:t>
      </w:r>
    </w:p>
    <w:p w14:paraId="21CE82DA" w14:textId="26795C2E" w:rsidR="00184300" w:rsidRPr="00976456" w:rsidRDefault="00DD5FF3" w:rsidP="00BB7E0A">
      <w:pPr>
        <w:tabs>
          <w:tab w:val="left" w:pos="426"/>
        </w:tabs>
        <w:ind w:left="567"/>
        <w:jc w:val="both"/>
        <w:rPr>
          <w:rFonts w:asciiTheme="minorHAnsi" w:hAnsiTheme="minorHAnsi" w:cstheme="minorHAnsi"/>
          <w:b/>
          <w:sz w:val="22"/>
          <w:szCs w:val="22"/>
        </w:rPr>
      </w:pPr>
      <w:r w:rsidRPr="00DD5FF3">
        <w:rPr>
          <w:rFonts w:asciiTheme="minorHAnsi" w:hAnsiTheme="minorHAnsi" w:cstheme="minorHAnsi"/>
          <w:sz w:val="22"/>
          <w:szCs w:val="22"/>
        </w:rPr>
        <w:t>zgodnie z załącznikiem nr 1 do niniejszej umowy – Formularzem Asortymentowo-Cenowym stanowiącym integralną część</w:t>
      </w:r>
      <w:r w:rsidR="00CB6E52">
        <w:rPr>
          <w:rFonts w:asciiTheme="minorHAnsi" w:hAnsiTheme="minorHAnsi" w:cstheme="minorHAnsi"/>
          <w:sz w:val="22"/>
          <w:szCs w:val="22"/>
        </w:rPr>
        <w:t xml:space="preserve"> </w:t>
      </w:r>
      <w:r w:rsidRPr="00DD5FF3">
        <w:rPr>
          <w:rFonts w:asciiTheme="minorHAnsi" w:hAnsiTheme="minorHAnsi" w:cstheme="minorHAnsi"/>
          <w:sz w:val="22"/>
          <w:szCs w:val="22"/>
        </w:rPr>
        <w:t>umowy.</w:t>
      </w:r>
    </w:p>
    <w:p w14:paraId="2F21BD62" w14:textId="65FCB727" w:rsidR="00BF74D7" w:rsidRPr="00376042" w:rsidRDefault="00BF74D7" w:rsidP="00BB24A0">
      <w:pPr>
        <w:numPr>
          <w:ilvl w:val="0"/>
          <w:numId w:val="1"/>
        </w:numPr>
        <w:tabs>
          <w:tab w:val="clear" w:pos="780"/>
          <w:tab w:val="num" w:pos="567"/>
        </w:tabs>
        <w:ind w:left="284" w:hanging="284"/>
        <w:jc w:val="both"/>
        <w:rPr>
          <w:rFonts w:asciiTheme="minorHAnsi" w:hAnsiTheme="minorHAnsi" w:cstheme="minorHAnsi"/>
          <w:b/>
          <w:bCs/>
        </w:rPr>
      </w:pPr>
      <w:r w:rsidRPr="00376042">
        <w:rPr>
          <w:rFonts w:asciiTheme="minorHAnsi" w:hAnsiTheme="minorHAnsi" w:cstheme="minorHAnsi"/>
          <w:b/>
          <w:bCs/>
          <w:sz w:val="22"/>
          <w:szCs w:val="22"/>
        </w:rPr>
        <w:t xml:space="preserve">Umowa obowiązuje </w:t>
      </w:r>
      <w:r w:rsidR="00AD373E" w:rsidRPr="00376042">
        <w:rPr>
          <w:rFonts w:asciiTheme="minorHAnsi" w:hAnsiTheme="minorHAnsi" w:cstheme="minorHAnsi"/>
          <w:b/>
          <w:bCs/>
          <w:sz w:val="22"/>
          <w:szCs w:val="22"/>
        </w:rPr>
        <w:t>12</w:t>
      </w:r>
      <w:r w:rsidR="00D44F51" w:rsidRPr="00376042">
        <w:rPr>
          <w:rFonts w:asciiTheme="minorHAnsi" w:hAnsiTheme="minorHAnsi" w:cstheme="minorHAnsi"/>
          <w:b/>
          <w:bCs/>
          <w:sz w:val="22"/>
          <w:szCs w:val="22"/>
        </w:rPr>
        <w:t xml:space="preserve"> </w:t>
      </w:r>
      <w:r w:rsidRPr="00376042">
        <w:rPr>
          <w:rFonts w:asciiTheme="minorHAnsi" w:hAnsiTheme="minorHAnsi" w:cstheme="minorHAnsi"/>
          <w:b/>
          <w:bCs/>
          <w:sz w:val="22"/>
          <w:szCs w:val="22"/>
        </w:rPr>
        <w:t>mies</w:t>
      </w:r>
      <w:r w:rsidR="00376042" w:rsidRPr="00376042">
        <w:rPr>
          <w:rFonts w:asciiTheme="minorHAnsi" w:hAnsiTheme="minorHAnsi" w:cstheme="minorHAnsi"/>
          <w:b/>
          <w:bCs/>
          <w:sz w:val="22"/>
          <w:szCs w:val="22"/>
        </w:rPr>
        <w:t>ięcy</w:t>
      </w:r>
      <w:r w:rsidRPr="00376042">
        <w:rPr>
          <w:rFonts w:asciiTheme="minorHAnsi" w:hAnsiTheme="minorHAnsi" w:cstheme="minorHAnsi"/>
          <w:b/>
          <w:bCs/>
          <w:sz w:val="22"/>
          <w:szCs w:val="22"/>
        </w:rPr>
        <w:t xml:space="preserve"> od dnia zawarcia umowy.</w:t>
      </w:r>
    </w:p>
    <w:p w14:paraId="2D3F9F9F" w14:textId="0215F0A8" w:rsidR="00BF74D7" w:rsidRPr="00976456" w:rsidRDefault="00D44F51" w:rsidP="00BB24A0">
      <w:pPr>
        <w:pStyle w:val="Akapitzlist"/>
        <w:numPr>
          <w:ilvl w:val="0"/>
          <w:numId w:val="1"/>
        </w:numPr>
        <w:tabs>
          <w:tab w:val="clear" w:pos="780"/>
          <w:tab w:val="num" w:pos="567"/>
        </w:tabs>
        <w:spacing w:after="0" w:line="240" w:lineRule="auto"/>
        <w:ind w:left="284" w:hanging="284"/>
        <w:jc w:val="both"/>
        <w:rPr>
          <w:rFonts w:asciiTheme="minorHAnsi" w:eastAsia="Times New Roman" w:hAnsiTheme="minorHAnsi" w:cstheme="minorHAnsi"/>
          <w:lang w:eastAsia="pl-PL"/>
        </w:rPr>
      </w:pPr>
      <w:r w:rsidRPr="00976456">
        <w:rPr>
          <w:rFonts w:asciiTheme="minorHAnsi" w:eastAsia="Times New Roman" w:hAnsiTheme="minorHAnsi" w:cstheme="minorHAnsi"/>
          <w:lang w:eastAsia="pl-PL"/>
        </w:rPr>
        <w:t xml:space="preserve">W ramach realizacji niniejszej umowy przewiduje się zastosowanie przez Zamawiającego prawa opcji polegającego na możliwości zwiększenia zakresu realizacji dostaw poszczególnego asortymentu </w:t>
      </w:r>
      <w:r w:rsidRPr="00976456">
        <w:rPr>
          <w:rFonts w:asciiTheme="minorHAnsi" w:eastAsia="Times New Roman" w:hAnsiTheme="minorHAnsi" w:cstheme="minorHAnsi"/>
          <w:b/>
          <w:lang w:eastAsia="pl-PL"/>
        </w:rPr>
        <w:t xml:space="preserve">w ilości nieprzekraczającej </w:t>
      </w:r>
      <w:r w:rsidR="00DC0DE5" w:rsidRPr="00976456">
        <w:rPr>
          <w:rFonts w:asciiTheme="minorHAnsi" w:eastAsia="Times New Roman" w:hAnsiTheme="minorHAnsi" w:cstheme="minorHAnsi"/>
          <w:b/>
          <w:lang w:eastAsia="pl-PL"/>
        </w:rPr>
        <w:t>4</w:t>
      </w:r>
      <w:r w:rsidRPr="00976456">
        <w:rPr>
          <w:rFonts w:asciiTheme="minorHAnsi" w:eastAsia="Times New Roman" w:hAnsiTheme="minorHAnsi" w:cstheme="minorHAnsi"/>
          <w:b/>
          <w:lang w:eastAsia="pl-PL"/>
        </w:rPr>
        <w:t>0%</w:t>
      </w:r>
      <w:r w:rsidRPr="00976456">
        <w:rPr>
          <w:rFonts w:asciiTheme="minorHAnsi" w:eastAsia="Times New Roman" w:hAnsiTheme="minorHAnsi" w:cstheme="minorHAnsi"/>
          <w:lang w:eastAsia="pl-PL"/>
        </w:rPr>
        <w:t xml:space="preserve"> wielkości określonej w załączniku nr 1 do umowy. Zamawiający skorzysta z prawa opcji w sytuacji wyczerpania podstawowych ilości asortymentu określonych w załączniku nr 1 do umowy w okresie obowiązywania niniejszej umowy. </w:t>
      </w:r>
    </w:p>
    <w:p w14:paraId="1836B076" w14:textId="425E4EA7" w:rsidR="00BF74D7" w:rsidRPr="00976456" w:rsidRDefault="00BF74D7" w:rsidP="00BB24A0">
      <w:pPr>
        <w:pStyle w:val="Akapitzlist"/>
        <w:numPr>
          <w:ilvl w:val="0"/>
          <w:numId w:val="1"/>
        </w:numPr>
        <w:tabs>
          <w:tab w:val="clear" w:pos="780"/>
          <w:tab w:val="num" w:pos="567"/>
        </w:tabs>
        <w:spacing w:after="0" w:line="240" w:lineRule="auto"/>
        <w:ind w:left="284" w:hanging="284"/>
        <w:jc w:val="both"/>
        <w:rPr>
          <w:rFonts w:asciiTheme="minorHAnsi" w:eastAsia="Times New Roman" w:hAnsiTheme="minorHAnsi" w:cstheme="minorHAnsi"/>
          <w:lang w:eastAsia="pl-PL"/>
        </w:rPr>
      </w:pPr>
      <w:r w:rsidRPr="00976456">
        <w:rPr>
          <w:rFonts w:asciiTheme="minorHAnsi" w:hAnsiTheme="minorHAnsi" w:cstheme="minorHAnsi"/>
          <w:bCs/>
        </w:rPr>
        <w:t>Zamawiający informuje, iż podane w pakietach ilości stanowią podstawę do z</w:t>
      </w:r>
      <w:r w:rsidR="00D44F51" w:rsidRPr="00976456">
        <w:rPr>
          <w:rFonts w:asciiTheme="minorHAnsi" w:hAnsiTheme="minorHAnsi" w:cstheme="minorHAnsi"/>
          <w:bCs/>
        </w:rPr>
        <w:t xml:space="preserve">łożenia oferty </w:t>
      </w:r>
      <w:r w:rsidRPr="00976456">
        <w:rPr>
          <w:rFonts w:asciiTheme="minorHAnsi" w:hAnsiTheme="minorHAnsi" w:cstheme="minorHAnsi"/>
          <w:bCs/>
        </w:rPr>
        <w:t xml:space="preserve">i są ilościami przybliżonymi. W trakcie realizacji zamówienia rzeczywista ilość asortymentu może podlegać zmniejszeniu </w:t>
      </w:r>
      <w:r w:rsidRPr="00976456">
        <w:rPr>
          <w:rFonts w:asciiTheme="minorHAnsi" w:hAnsiTheme="minorHAnsi" w:cstheme="minorHAnsi"/>
          <w:b/>
          <w:bCs/>
        </w:rPr>
        <w:t xml:space="preserve">w </w:t>
      </w:r>
      <w:r w:rsidRPr="00DD5FF3">
        <w:rPr>
          <w:rFonts w:asciiTheme="minorHAnsi" w:hAnsiTheme="minorHAnsi" w:cstheme="minorHAnsi"/>
          <w:b/>
          <w:bCs/>
        </w:rPr>
        <w:t xml:space="preserve">ilości nieprzekraczającej </w:t>
      </w:r>
      <w:r w:rsidR="001E0F77" w:rsidRPr="00DD5FF3">
        <w:rPr>
          <w:rFonts w:asciiTheme="minorHAnsi" w:hAnsiTheme="minorHAnsi" w:cstheme="minorHAnsi"/>
          <w:b/>
          <w:bCs/>
        </w:rPr>
        <w:t>2</w:t>
      </w:r>
      <w:r w:rsidRPr="00DD5FF3">
        <w:rPr>
          <w:rFonts w:asciiTheme="minorHAnsi" w:hAnsiTheme="minorHAnsi" w:cstheme="minorHAnsi"/>
          <w:b/>
          <w:bCs/>
        </w:rPr>
        <w:t>0%</w:t>
      </w:r>
      <w:r w:rsidR="00D44F51" w:rsidRPr="00DD5FF3">
        <w:rPr>
          <w:rFonts w:asciiTheme="minorHAnsi" w:hAnsiTheme="minorHAnsi" w:cstheme="minorHAnsi"/>
          <w:bCs/>
        </w:rPr>
        <w:t xml:space="preserve"> wielkości określonej </w:t>
      </w:r>
      <w:r w:rsidRPr="00DD5FF3">
        <w:rPr>
          <w:rFonts w:asciiTheme="minorHAnsi" w:hAnsiTheme="minorHAnsi" w:cstheme="minorHAnsi"/>
          <w:bCs/>
        </w:rPr>
        <w:t xml:space="preserve">w Załączniku nr 1 do umowy. </w:t>
      </w:r>
      <w:r w:rsidR="00E826A4" w:rsidRPr="00DD5FF3">
        <w:rPr>
          <w:rFonts w:asciiTheme="minorHAnsi" w:hAnsiTheme="minorHAnsi" w:cstheme="minorHAnsi"/>
          <w:bCs/>
        </w:rPr>
        <w:t>Zamawiający zastrzega sobie, iż faktyczna wielkość zrealizowanych dostaw będzie zależna od jego potrzeb oraz od specyfiki pracy Szpitala.</w:t>
      </w:r>
      <w:r w:rsidR="00E826A4" w:rsidRPr="00976456">
        <w:rPr>
          <w:rFonts w:asciiTheme="minorHAnsi" w:hAnsiTheme="minorHAnsi" w:cstheme="minorHAnsi"/>
          <w:bCs/>
        </w:rPr>
        <w:t xml:space="preserve"> Przedmiot zamówienia jest określony kalkulacyjnymi wielkościami, które nie mogą stanowić podstawy do roszczeń ze strony Wykonawcy w przypadku mniejszego zrealizowania dostaw przez Zamawiającego. </w:t>
      </w:r>
    </w:p>
    <w:p w14:paraId="74CDDA25" w14:textId="031988F6" w:rsidR="00BF74D7" w:rsidRPr="002E13E3" w:rsidRDefault="00BF74D7" w:rsidP="00BB24A0">
      <w:pPr>
        <w:numPr>
          <w:ilvl w:val="0"/>
          <w:numId w:val="1"/>
        </w:numPr>
        <w:tabs>
          <w:tab w:val="clear" w:pos="780"/>
          <w:tab w:val="num" w:pos="567"/>
        </w:tabs>
        <w:ind w:left="284" w:hanging="284"/>
        <w:jc w:val="both"/>
        <w:rPr>
          <w:rFonts w:asciiTheme="minorHAnsi" w:hAnsiTheme="minorHAnsi" w:cstheme="minorHAnsi"/>
          <w:bCs/>
          <w:sz w:val="22"/>
          <w:szCs w:val="22"/>
        </w:rPr>
      </w:pPr>
      <w:r w:rsidRPr="002E13E3">
        <w:rPr>
          <w:rFonts w:asciiTheme="minorHAnsi" w:hAnsiTheme="minorHAnsi" w:cstheme="minorHAnsi"/>
          <w:bCs/>
          <w:sz w:val="22"/>
          <w:szCs w:val="22"/>
        </w:rPr>
        <w:t xml:space="preserve">W przypadku zaprzestania stosowania niektórych pozycji zamówienia w jednostkach organizacyjnych Szpitala, Zamawiający zastrzega sobie możliwość odstąpienia od realizacji wycofanych produktów objętych umową. </w:t>
      </w:r>
    </w:p>
    <w:p w14:paraId="5461FD32" w14:textId="445A30D3" w:rsidR="00BF74D7" w:rsidRPr="00976456" w:rsidRDefault="00BF74D7" w:rsidP="00BB24A0">
      <w:pPr>
        <w:pStyle w:val="Akapitzlist"/>
        <w:numPr>
          <w:ilvl w:val="0"/>
          <w:numId w:val="1"/>
        </w:numPr>
        <w:tabs>
          <w:tab w:val="clear" w:pos="780"/>
          <w:tab w:val="num" w:pos="567"/>
        </w:tabs>
        <w:spacing w:after="0" w:line="240" w:lineRule="auto"/>
        <w:ind w:left="284" w:hanging="284"/>
        <w:jc w:val="both"/>
        <w:rPr>
          <w:rFonts w:asciiTheme="minorHAnsi" w:eastAsia="Times New Roman" w:hAnsiTheme="minorHAnsi" w:cstheme="minorHAnsi"/>
          <w:lang w:eastAsia="pl-PL"/>
        </w:rPr>
      </w:pPr>
      <w:r w:rsidRPr="00976456">
        <w:rPr>
          <w:rFonts w:asciiTheme="minorHAnsi" w:eastAsia="Times New Roman" w:hAnsiTheme="minorHAnsi" w:cstheme="minorHAnsi"/>
          <w:lang w:eastAsia="pl-PL"/>
        </w:rPr>
        <w:lastRenderedPageBreak/>
        <w:t>W okresie obowiązywania niniejszej umowy</w:t>
      </w:r>
      <w:r w:rsidR="0054093A" w:rsidRPr="00976456">
        <w:rPr>
          <w:rFonts w:asciiTheme="minorHAnsi" w:eastAsia="Times New Roman" w:hAnsiTheme="minorHAnsi" w:cstheme="minorHAnsi"/>
          <w:lang w:eastAsia="pl-PL"/>
        </w:rPr>
        <w:t>,</w:t>
      </w:r>
      <w:r w:rsidRPr="00976456">
        <w:rPr>
          <w:rFonts w:asciiTheme="minorHAnsi" w:eastAsia="Times New Roman" w:hAnsiTheme="minorHAnsi" w:cstheme="minorHAnsi"/>
          <w:lang w:eastAsia="pl-PL"/>
        </w:rPr>
        <w:t xml:space="preserve"> Wykonawca zobowiązuje się do utrzymywania stałej jakości oraz technicznych wymogów oferowanego asortymentu, jak również stałości cen przez cały okres trwania umowy. </w:t>
      </w:r>
    </w:p>
    <w:p w14:paraId="186CCAA2" w14:textId="1F905CBE" w:rsidR="00300558" w:rsidRPr="00976456" w:rsidRDefault="00300558" w:rsidP="00BB24A0">
      <w:pPr>
        <w:numPr>
          <w:ilvl w:val="0"/>
          <w:numId w:val="1"/>
        </w:numPr>
        <w:tabs>
          <w:tab w:val="clear" w:pos="780"/>
          <w:tab w:val="num" w:pos="567"/>
        </w:tabs>
        <w:ind w:left="284" w:hanging="284"/>
        <w:jc w:val="both"/>
        <w:rPr>
          <w:rFonts w:asciiTheme="minorHAnsi" w:hAnsiTheme="minorHAnsi" w:cstheme="minorHAnsi"/>
          <w:bCs/>
          <w:sz w:val="22"/>
          <w:szCs w:val="22"/>
        </w:rPr>
      </w:pPr>
      <w:r w:rsidRPr="00976456">
        <w:rPr>
          <w:rFonts w:asciiTheme="minorHAnsi" w:hAnsiTheme="minorHAnsi" w:cstheme="minorHAnsi"/>
          <w:bCs/>
          <w:sz w:val="22"/>
          <w:szCs w:val="22"/>
        </w:rPr>
        <w:t xml:space="preserve">Ceny jednostkowe brutto towaru nie ulegną podwyższeniu w czasie obowiązywania umowy, </w:t>
      </w:r>
      <w:r w:rsidR="002D3824">
        <w:rPr>
          <w:rFonts w:asciiTheme="minorHAnsi" w:hAnsiTheme="minorHAnsi" w:cstheme="minorHAnsi"/>
          <w:bCs/>
          <w:sz w:val="22"/>
          <w:szCs w:val="22"/>
        </w:rPr>
        <w:br/>
      </w:r>
      <w:r w:rsidRPr="00976456">
        <w:rPr>
          <w:rFonts w:asciiTheme="minorHAnsi" w:hAnsiTheme="minorHAnsi" w:cstheme="minorHAnsi"/>
          <w:bCs/>
          <w:sz w:val="22"/>
          <w:szCs w:val="22"/>
        </w:rPr>
        <w:t xml:space="preserve">z zastrzeżeniem § </w:t>
      </w:r>
      <w:r w:rsidR="003B3E73" w:rsidRPr="00976456">
        <w:rPr>
          <w:rFonts w:asciiTheme="minorHAnsi" w:hAnsiTheme="minorHAnsi" w:cstheme="minorHAnsi"/>
          <w:bCs/>
          <w:sz w:val="22"/>
          <w:szCs w:val="22"/>
        </w:rPr>
        <w:t>9</w:t>
      </w:r>
      <w:r w:rsidRPr="00976456">
        <w:rPr>
          <w:rFonts w:asciiTheme="minorHAnsi" w:hAnsiTheme="minorHAnsi" w:cstheme="minorHAnsi"/>
          <w:bCs/>
          <w:sz w:val="22"/>
          <w:szCs w:val="22"/>
        </w:rPr>
        <w:t xml:space="preserve"> </w:t>
      </w:r>
      <w:r w:rsidR="00430A6F" w:rsidRPr="00976456">
        <w:rPr>
          <w:rFonts w:asciiTheme="minorHAnsi" w:hAnsiTheme="minorHAnsi" w:cstheme="minorHAnsi"/>
          <w:bCs/>
          <w:sz w:val="22"/>
          <w:szCs w:val="22"/>
        </w:rPr>
        <w:t>ust. 3</w:t>
      </w:r>
      <w:r w:rsidRPr="00976456">
        <w:rPr>
          <w:rFonts w:asciiTheme="minorHAnsi" w:hAnsiTheme="minorHAnsi" w:cstheme="minorHAnsi"/>
          <w:bCs/>
          <w:sz w:val="22"/>
          <w:szCs w:val="22"/>
        </w:rPr>
        <w:t>.</w:t>
      </w:r>
    </w:p>
    <w:p w14:paraId="458FB408" w14:textId="29ABE65A" w:rsidR="00C93205" w:rsidRPr="00976456" w:rsidRDefault="00300558" w:rsidP="00BB24A0">
      <w:pPr>
        <w:numPr>
          <w:ilvl w:val="0"/>
          <w:numId w:val="1"/>
        </w:numPr>
        <w:tabs>
          <w:tab w:val="clear" w:pos="780"/>
          <w:tab w:val="num" w:pos="567"/>
        </w:tabs>
        <w:ind w:left="284" w:hanging="284"/>
        <w:jc w:val="both"/>
        <w:rPr>
          <w:rFonts w:asciiTheme="minorHAnsi" w:hAnsiTheme="minorHAnsi" w:cstheme="minorHAnsi"/>
          <w:bCs/>
          <w:sz w:val="22"/>
          <w:szCs w:val="22"/>
        </w:rPr>
      </w:pPr>
      <w:r w:rsidRPr="00976456">
        <w:rPr>
          <w:rFonts w:asciiTheme="minorHAnsi" w:hAnsiTheme="minorHAnsi" w:cstheme="minorHAnsi"/>
          <w:bCs/>
          <w:sz w:val="22"/>
          <w:szCs w:val="22"/>
        </w:rPr>
        <w:t xml:space="preserve">Ceny jednostkowe brutto towaru zawierają wszystkie koszty związane z dostawami towaru do </w:t>
      </w:r>
      <w:r w:rsidR="00BF74D7" w:rsidRPr="00976456">
        <w:rPr>
          <w:rFonts w:asciiTheme="minorHAnsi" w:hAnsiTheme="minorHAnsi" w:cstheme="minorHAnsi"/>
          <w:bCs/>
          <w:sz w:val="22"/>
          <w:szCs w:val="22"/>
        </w:rPr>
        <w:t>Magazy</w:t>
      </w:r>
      <w:r w:rsidR="00E826A4" w:rsidRPr="00976456">
        <w:rPr>
          <w:rFonts w:asciiTheme="minorHAnsi" w:hAnsiTheme="minorHAnsi" w:cstheme="minorHAnsi"/>
          <w:bCs/>
          <w:sz w:val="22"/>
          <w:szCs w:val="22"/>
        </w:rPr>
        <w:t xml:space="preserve">nu Szpitalnego SP ZOZ w Łapach </w:t>
      </w:r>
      <w:r w:rsidRPr="00976456">
        <w:rPr>
          <w:rFonts w:asciiTheme="minorHAnsi" w:hAnsiTheme="minorHAnsi" w:cstheme="minorHAnsi"/>
          <w:bCs/>
          <w:sz w:val="22"/>
          <w:szCs w:val="22"/>
        </w:rPr>
        <w:t>(transport, opakowanie, czynności Wykonawcy niezbędne do realizacji zamówienia</w:t>
      </w:r>
      <w:r w:rsidR="00C3789A" w:rsidRPr="00976456">
        <w:rPr>
          <w:rFonts w:asciiTheme="minorHAnsi" w:hAnsiTheme="minorHAnsi" w:cstheme="minorHAnsi"/>
          <w:bCs/>
          <w:sz w:val="22"/>
          <w:szCs w:val="22"/>
        </w:rPr>
        <w:t>,</w:t>
      </w:r>
      <w:r w:rsidRPr="00976456">
        <w:rPr>
          <w:rFonts w:asciiTheme="minorHAnsi" w:hAnsiTheme="minorHAnsi" w:cstheme="minorHAnsi"/>
          <w:bCs/>
          <w:sz w:val="22"/>
          <w:szCs w:val="22"/>
        </w:rPr>
        <w:t xml:space="preserve"> itp.)</w:t>
      </w:r>
      <w:r w:rsidR="00F84D97" w:rsidRPr="00976456">
        <w:rPr>
          <w:rFonts w:asciiTheme="minorHAnsi" w:hAnsiTheme="minorHAnsi" w:cstheme="minorHAnsi"/>
          <w:bCs/>
          <w:sz w:val="22"/>
          <w:szCs w:val="22"/>
        </w:rPr>
        <w:t>.</w:t>
      </w:r>
    </w:p>
    <w:p w14:paraId="4252E1C6" w14:textId="1A78E348" w:rsidR="00C93205" w:rsidRPr="00976456" w:rsidRDefault="00C93205" w:rsidP="00BB24A0">
      <w:pPr>
        <w:numPr>
          <w:ilvl w:val="0"/>
          <w:numId w:val="1"/>
        </w:numPr>
        <w:tabs>
          <w:tab w:val="clear" w:pos="780"/>
          <w:tab w:val="num" w:pos="567"/>
        </w:tabs>
        <w:ind w:left="284" w:hanging="284"/>
        <w:jc w:val="both"/>
        <w:rPr>
          <w:rFonts w:asciiTheme="minorHAnsi" w:hAnsiTheme="minorHAnsi" w:cstheme="minorHAnsi"/>
          <w:sz w:val="22"/>
          <w:szCs w:val="22"/>
        </w:rPr>
      </w:pPr>
      <w:r w:rsidRPr="00976456">
        <w:rPr>
          <w:rFonts w:asciiTheme="minorHAnsi" w:hAnsiTheme="minorHAnsi" w:cstheme="minorHAnsi"/>
          <w:bCs/>
          <w:sz w:val="22"/>
          <w:szCs w:val="22"/>
        </w:rPr>
        <w:t xml:space="preserve">Zamawiający zobowiązuje się zapłacić za dostarczony towar, po dostawie przelewem, w terminie do 60 dni od dnia otrzymania prawidłowo wystawionej faktury, na rachunek w niej wskazany. </w:t>
      </w:r>
    </w:p>
    <w:p w14:paraId="5A448675" w14:textId="550A6766" w:rsidR="00184300" w:rsidRPr="00976456" w:rsidRDefault="00C93205" w:rsidP="00BB7E0A">
      <w:pPr>
        <w:numPr>
          <w:ilvl w:val="0"/>
          <w:numId w:val="1"/>
        </w:numPr>
        <w:tabs>
          <w:tab w:val="clear" w:pos="780"/>
          <w:tab w:val="num" w:pos="567"/>
        </w:tabs>
        <w:spacing w:after="120"/>
        <w:ind w:left="284" w:hanging="284"/>
        <w:jc w:val="both"/>
        <w:rPr>
          <w:rFonts w:asciiTheme="minorHAnsi" w:hAnsiTheme="minorHAnsi" w:cstheme="minorHAnsi"/>
          <w:sz w:val="22"/>
          <w:szCs w:val="22"/>
        </w:rPr>
      </w:pPr>
      <w:r w:rsidRPr="00976456">
        <w:rPr>
          <w:rFonts w:asciiTheme="minorHAnsi" w:hAnsiTheme="minorHAnsi" w:cstheme="minorHAnsi"/>
          <w:bCs/>
          <w:sz w:val="22"/>
          <w:szCs w:val="22"/>
        </w:rPr>
        <w:t xml:space="preserve">Strony ustalają, iż dniem zapłaty wynagrodzenia będzie dzień obciążenia rachunku bankowego </w:t>
      </w:r>
      <w:r w:rsidR="002D3824">
        <w:rPr>
          <w:rFonts w:asciiTheme="minorHAnsi" w:hAnsiTheme="minorHAnsi" w:cstheme="minorHAnsi"/>
          <w:bCs/>
          <w:sz w:val="22"/>
          <w:szCs w:val="22"/>
        </w:rPr>
        <w:t>Z</w:t>
      </w:r>
      <w:r w:rsidRPr="00976456">
        <w:rPr>
          <w:rFonts w:asciiTheme="minorHAnsi" w:hAnsiTheme="minorHAnsi" w:cstheme="minorHAnsi"/>
          <w:bCs/>
          <w:sz w:val="22"/>
          <w:szCs w:val="22"/>
        </w:rPr>
        <w:t>amawiającego.</w:t>
      </w:r>
    </w:p>
    <w:p w14:paraId="11E71691" w14:textId="7EE8ABF9" w:rsidR="00184300" w:rsidRPr="00976456" w:rsidRDefault="00D14DD5" w:rsidP="00976456">
      <w:pPr>
        <w:spacing w:line="276" w:lineRule="auto"/>
        <w:jc w:val="center"/>
        <w:rPr>
          <w:rFonts w:asciiTheme="minorHAnsi" w:hAnsiTheme="minorHAnsi" w:cstheme="minorHAnsi"/>
          <w:sz w:val="22"/>
          <w:szCs w:val="22"/>
        </w:rPr>
      </w:pPr>
      <w:r w:rsidRPr="00976456">
        <w:rPr>
          <w:rFonts w:asciiTheme="minorHAnsi" w:hAnsiTheme="minorHAnsi" w:cstheme="minorHAnsi"/>
          <w:sz w:val="22"/>
          <w:szCs w:val="22"/>
        </w:rPr>
        <w:t>§</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2</w:t>
      </w:r>
    </w:p>
    <w:p w14:paraId="695966E8" w14:textId="77777777" w:rsidR="00184300" w:rsidRPr="00976456" w:rsidRDefault="005342F0" w:rsidP="00BB24A0">
      <w:pPr>
        <w:rPr>
          <w:rFonts w:asciiTheme="minorHAnsi" w:hAnsiTheme="minorHAnsi" w:cstheme="minorHAnsi"/>
          <w:sz w:val="22"/>
          <w:szCs w:val="22"/>
        </w:rPr>
      </w:pPr>
      <w:r w:rsidRPr="00976456">
        <w:rPr>
          <w:rFonts w:asciiTheme="minorHAnsi" w:hAnsiTheme="minorHAnsi" w:cstheme="minorHAnsi"/>
          <w:sz w:val="22"/>
          <w:szCs w:val="22"/>
        </w:rPr>
        <w:t xml:space="preserve"> </w:t>
      </w:r>
      <w:r w:rsidR="00D14DD5" w:rsidRPr="00976456">
        <w:rPr>
          <w:rFonts w:asciiTheme="minorHAnsi" w:hAnsiTheme="minorHAnsi" w:cstheme="minorHAnsi"/>
          <w:sz w:val="22"/>
          <w:szCs w:val="22"/>
        </w:rPr>
        <w:t>Wykonawca</w:t>
      </w:r>
      <w:r w:rsidRPr="00976456">
        <w:rPr>
          <w:rFonts w:asciiTheme="minorHAnsi" w:hAnsiTheme="minorHAnsi" w:cstheme="minorHAnsi"/>
          <w:sz w:val="22"/>
          <w:szCs w:val="22"/>
        </w:rPr>
        <w:t xml:space="preserve"> </w:t>
      </w:r>
      <w:r w:rsidR="00D14DD5" w:rsidRPr="00976456">
        <w:rPr>
          <w:rFonts w:asciiTheme="minorHAnsi" w:hAnsiTheme="minorHAnsi" w:cstheme="minorHAnsi"/>
          <w:sz w:val="22"/>
          <w:szCs w:val="22"/>
        </w:rPr>
        <w:t>oświadcza,</w:t>
      </w:r>
      <w:r w:rsidRPr="00976456">
        <w:rPr>
          <w:rFonts w:asciiTheme="minorHAnsi" w:hAnsiTheme="minorHAnsi" w:cstheme="minorHAnsi"/>
          <w:sz w:val="22"/>
          <w:szCs w:val="22"/>
        </w:rPr>
        <w:t xml:space="preserve"> </w:t>
      </w:r>
      <w:r w:rsidR="00D14DD5" w:rsidRPr="00976456">
        <w:rPr>
          <w:rFonts w:asciiTheme="minorHAnsi" w:hAnsiTheme="minorHAnsi" w:cstheme="minorHAnsi"/>
          <w:sz w:val="22"/>
          <w:szCs w:val="22"/>
        </w:rPr>
        <w:t>iż:</w:t>
      </w:r>
    </w:p>
    <w:p w14:paraId="49CD2D91" w14:textId="6A386A62" w:rsidR="00E826A4" w:rsidRPr="00976456" w:rsidRDefault="00E826A4" w:rsidP="00BB24A0">
      <w:pPr>
        <w:numPr>
          <w:ilvl w:val="0"/>
          <w:numId w:val="24"/>
        </w:numPr>
        <w:tabs>
          <w:tab w:val="clear" w:pos="780"/>
          <w:tab w:val="num" w:pos="567"/>
        </w:tabs>
        <w:ind w:left="426" w:hanging="284"/>
        <w:jc w:val="both"/>
        <w:rPr>
          <w:rFonts w:asciiTheme="minorHAnsi" w:hAnsiTheme="minorHAnsi" w:cstheme="minorHAnsi"/>
          <w:sz w:val="22"/>
          <w:szCs w:val="22"/>
        </w:rPr>
      </w:pPr>
      <w:r w:rsidRPr="00976456">
        <w:rPr>
          <w:rFonts w:asciiTheme="minorHAnsi" w:hAnsiTheme="minorHAnsi" w:cstheme="minorHAnsi"/>
          <w:sz w:val="22"/>
          <w:szCs w:val="22"/>
        </w:rPr>
        <w:t>zobowiązuje się do dostarczania Zamawiającemu przedmiotu zamówienia zgodnego z opisem wynikającym z załącznika do umowy wraz z rozładunkiem i wniesieniem na miejsce wskazane przez Zamawiającego własnym staraniem, na własne ryzyko i koszt, bez obciążania z tego tytułu Zamawiającego dodatkowymi kosztami</w:t>
      </w:r>
      <w:r w:rsidR="006B257D">
        <w:rPr>
          <w:rFonts w:asciiTheme="minorHAnsi" w:hAnsiTheme="minorHAnsi" w:cstheme="minorHAnsi"/>
          <w:sz w:val="22"/>
          <w:szCs w:val="22"/>
        </w:rPr>
        <w:t>;</w:t>
      </w:r>
    </w:p>
    <w:p w14:paraId="5A865AB8" w14:textId="2F46659A" w:rsidR="00E826A4" w:rsidRPr="00CB34FB" w:rsidRDefault="00E826A4" w:rsidP="00BB24A0">
      <w:pPr>
        <w:numPr>
          <w:ilvl w:val="0"/>
          <w:numId w:val="24"/>
        </w:numPr>
        <w:tabs>
          <w:tab w:val="clear" w:pos="780"/>
          <w:tab w:val="num" w:pos="567"/>
        </w:tabs>
        <w:ind w:left="426" w:hanging="284"/>
        <w:jc w:val="both"/>
        <w:rPr>
          <w:rFonts w:asciiTheme="minorHAnsi" w:hAnsiTheme="minorHAnsi" w:cstheme="minorHAnsi"/>
          <w:sz w:val="22"/>
          <w:szCs w:val="22"/>
        </w:rPr>
      </w:pPr>
      <w:r w:rsidRPr="00BD115E">
        <w:rPr>
          <w:rFonts w:asciiTheme="minorHAnsi" w:hAnsiTheme="minorHAnsi" w:cstheme="minorHAnsi"/>
          <w:sz w:val="22"/>
          <w:szCs w:val="22"/>
        </w:rPr>
        <w:t>d</w:t>
      </w:r>
      <w:r w:rsidR="00D14DD5" w:rsidRPr="00BD115E">
        <w:rPr>
          <w:rFonts w:asciiTheme="minorHAnsi" w:hAnsiTheme="minorHAnsi" w:cstheme="minorHAnsi"/>
          <w:sz w:val="22"/>
          <w:szCs w:val="22"/>
        </w:rPr>
        <w:t>okumenty</w:t>
      </w:r>
      <w:r w:rsidR="005342F0" w:rsidRPr="00BD115E">
        <w:rPr>
          <w:rFonts w:asciiTheme="minorHAnsi" w:hAnsiTheme="minorHAnsi" w:cstheme="minorHAnsi"/>
          <w:sz w:val="22"/>
          <w:szCs w:val="22"/>
        </w:rPr>
        <w:t xml:space="preserve"> </w:t>
      </w:r>
      <w:r w:rsidR="00D14DD5" w:rsidRPr="00BD115E">
        <w:rPr>
          <w:rFonts w:asciiTheme="minorHAnsi" w:hAnsiTheme="minorHAnsi" w:cstheme="minorHAnsi"/>
          <w:sz w:val="22"/>
          <w:szCs w:val="22"/>
        </w:rPr>
        <w:t>dopuszczające</w:t>
      </w:r>
      <w:r w:rsidR="00830B2E" w:rsidRPr="00BD115E">
        <w:rPr>
          <w:rFonts w:asciiTheme="minorHAnsi" w:hAnsiTheme="minorHAnsi" w:cstheme="minorHAnsi"/>
          <w:sz w:val="22"/>
          <w:szCs w:val="22"/>
        </w:rPr>
        <w:t>,</w:t>
      </w:r>
      <w:r w:rsidR="005342F0" w:rsidRPr="00BD115E">
        <w:rPr>
          <w:rFonts w:asciiTheme="minorHAnsi" w:hAnsiTheme="minorHAnsi" w:cstheme="minorHAnsi"/>
          <w:sz w:val="22"/>
          <w:szCs w:val="22"/>
        </w:rPr>
        <w:t xml:space="preserve"> </w:t>
      </w:r>
      <w:r w:rsidR="00D14DD5" w:rsidRPr="00BD115E">
        <w:rPr>
          <w:rFonts w:asciiTheme="minorHAnsi" w:hAnsiTheme="minorHAnsi" w:cstheme="minorHAnsi"/>
          <w:sz w:val="22"/>
          <w:szCs w:val="22"/>
        </w:rPr>
        <w:t>tj.:</w:t>
      </w:r>
      <w:r w:rsidR="005342F0" w:rsidRPr="00BD115E">
        <w:rPr>
          <w:rFonts w:asciiTheme="minorHAnsi" w:hAnsiTheme="minorHAnsi" w:cstheme="minorHAnsi"/>
          <w:sz w:val="22"/>
          <w:szCs w:val="22"/>
        </w:rPr>
        <w:t xml:space="preserve"> </w:t>
      </w:r>
      <w:r w:rsidR="00D14DD5" w:rsidRPr="00BD115E">
        <w:rPr>
          <w:rFonts w:asciiTheme="minorHAnsi" w:hAnsiTheme="minorHAnsi" w:cstheme="minorHAnsi"/>
          <w:sz w:val="22"/>
          <w:szCs w:val="22"/>
        </w:rPr>
        <w:t>deklaracje</w:t>
      </w:r>
      <w:r w:rsidR="005342F0" w:rsidRPr="00BD115E">
        <w:rPr>
          <w:rFonts w:asciiTheme="minorHAnsi" w:hAnsiTheme="minorHAnsi" w:cstheme="minorHAnsi"/>
          <w:sz w:val="22"/>
          <w:szCs w:val="22"/>
        </w:rPr>
        <w:t xml:space="preserve"> </w:t>
      </w:r>
      <w:r w:rsidR="00D14DD5" w:rsidRPr="00BD115E">
        <w:rPr>
          <w:rFonts w:asciiTheme="minorHAnsi" w:hAnsiTheme="minorHAnsi" w:cstheme="minorHAnsi"/>
          <w:sz w:val="22"/>
          <w:szCs w:val="22"/>
        </w:rPr>
        <w:t>zgodności</w:t>
      </w:r>
      <w:r w:rsidR="006B257D" w:rsidRPr="00BD115E">
        <w:rPr>
          <w:rFonts w:asciiTheme="minorHAnsi" w:hAnsiTheme="minorHAnsi" w:cstheme="minorHAnsi"/>
          <w:sz w:val="22"/>
          <w:szCs w:val="22"/>
        </w:rPr>
        <w:t>,</w:t>
      </w:r>
      <w:r w:rsidR="005342F0" w:rsidRPr="00BD115E">
        <w:rPr>
          <w:rFonts w:asciiTheme="minorHAnsi" w:hAnsiTheme="minorHAnsi" w:cstheme="minorHAnsi"/>
          <w:sz w:val="22"/>
          <w:szCs w:val="22"/>
        </w:rPr>
        <w:t xml:space="preserve"> </w:t>
      </w:r>
      <w:r w:rsidR="00D14DD5" w:rsidRPr="00BD115E">
        <w:rPr>
          <w:rFonts w:asciiTheme="minorHAnsi" w:hAnsiTheme="minorHAnsi" w:cstheme="minorHAnsi"/>
          <w:sz w:val="22"/>
          <w:szCs w:val="22"/>
        </w:rPr>
        <w:t>certyfikaty</w:t>
      </w:r>
      <w:r w:rsidR="005342F0" w:rsidRPr="00BD115E">
        <w:rPr>
          <w:rFonts w:asciiTheme="minorHAnsi" w:hAnsiTheme="minorHAnsi" w:cstheme="minorHAnsi"/>
          <w:sz w:val="22"/>
          <w:szCs w:val="22"/>
        </w:rPr>
        <w:t xml:space="preserve"> </w:t>
      </w:r>
      <w:r w:rsidR="00D14DD5" w:rsidRPr="00BD115E">
        <w:rPr>
          <w:rFonts w:asciiTheme="minorHAnsi" w:hAnsiTheme="minorHAnsi" w:cstheme="minorHAnsi"/>
          <w:sz w:val="22"/>
          <w:szCs w:val="22"/>
        </w:rPr>
        <w:t>CE,</w:t>
      </w:r>
      <w:r w:rsidR="005342F0" w:rsidRPr="00BD115E">
        <w:rPr>
          <w:rFonts w:asciiTheme="minorHAnsi" w:hAnsiTheme="minorHAnsi" w:cstheme="minorHAnsi"/>
          <w:sz w:val="22"/>
          <w:szCs w:val="22"/>
        </w:rPr>
        <w:t xml:space="preserve"> </w:t>
      </w:r>
      <w:r w:rsidR="00D14DD5" w:rsidRPr="00BD115E">
        <w:rPr>
          <w:rFonts w:asciiTheme="minorHAnsi" w:hAnsiTheme="minorHAnsi" w:cstheme="minorHAnsi"/>
          <w:sz w:val="22"/>
          <w:szCs w:val="22"/>
        </w:rPr>
        <w:t>zgłoszenia/</w:t>
      </w:r>
      <w:r w:rsidR="006B257D" w:rsidRPr="00BD115E">
        <w:rPr>
          <w:rFonts w:asciiTheme="minorHAnsi" w:hAnsiTheme="minorHAnsi" w:cstheme="minorHAnsi"/>
          <w:sz w:val="22"/>
          <w:szCs w:val="22"/>
        </w:rPr>
        <w:t xml:space="preserve"> </w:t>
      </w:r>
      <w:r w:rsidR="00D14DD5" w:rsidRPr="00BD115E">
        <w:rPr>
          <w:rFonts w:asciiTheme="minorHAnsi" w:hAnsiTheme="minorHAnsi" w:cstheme="minorHAnsi"/>
          <w:sz w:val="22"/>
          <w:szCs w:val="22"/>
        </w:rPr>
        <w:t>powiadomienia</w:t>
      </w:r>
      <w:r w:rsidR="00DF56AD" w:rsidRPr="00BD115E">
        <w:rPr>
          <w:rFonts w:asciiTheme="minorHAnsi" w:hAnsiTheme="minorHAnsi" w:cstheme="minorHAnsi"/>
          <w:sz w:val="22"/>
          <w:szCs w:val="22"/>
        </w:rPr>
        <w:t xml:space="preserve"> </w:t>
      </w:r>
      <w:r w:rsidR="006B257D" w:rsidRPr="00BD115E">
        <w:rPr>
          <w:rFonts w:asciiTheme="minorHAnsi" w:hAnsiTheme="minorHAnsi" w:cstheme="minorHAnsi"/>
          <w:sz w:val="22"/>
          <w:szCs w:val="22"/>
        </w:rPr>
        <w:br/>
      </w:r>
      <w:r w:rsidR="00D14DD5" w:rsidRPr="00BD115E">
        <w:rPr>
          <w:rFonts w:asciiTheme="minorHAnsi" w:hAnsiTheme="minorHAnsi" w:cstheme="minorHAnsi"/>
          <w:sz w:val="22"/>
          <w:szCs w:val="22"/>
        </w:rPr>
        <w:t>do</w:t>
      </w:r>
      <w:r w:rsidR="005342F0" w:rsidRPr="00BD115E">
        <w:rPr>
          <w:rFonts w:asciiTheme="minorHAnsi" w:hAnsiTheme="minorHAnsi" w:cstheme="minorHAnsi"/>
          <w:sz w:val="22"/>
          <w:szCs w:val="22"/>
        </w:rPr>
        <w:t xml:space="preserve"> </w:t>
      </w:r>
      <w:r w:rsidR="00D14DD5" w:rsidRPr="00CB34FB">
        <w:rPr>
          <w:rFonts w:asciiTheme="minorHAnsi" w:hAnsiTheme="minorHAnsi" w:cstheme="minorHAnsi"/>
          <w:sz w:val="22"/>
          <w:szCs w:val="22"/>
        </w:rPr>
        <w:t>Prezesa</w:t>
      </w:r>
      <w:r w:rsidR="005342F0" w:rsidRPr="00CB34FB">
        <w:rPr>
          <w:rFonts w:asciiTheme="minorHAnsi" w:hAnsiTheme="minorHAnsi" w:cstheme="minorHAnsi"/>
          <w:sz w:val="22"/>
          <w:szCs w:val="22"/>
        </w:rPr>
        <w:t xml:space="preserve"> </w:t>
      </w:r>
      <w:r w:rsidR="00D14DD5" w:rsidRPr="00CB34FB">
        <w:rPr>
          <w:rFonts w:asciiTheme="minorHAnsi" w:hAnsiTheme="minorHAnsi" w:cstheme="minorHAnsi"/>
          <w:sz w:val="22"/>
          <w:szCs w:val="22"/>
        </w:rPr>
        <w:t>Urzędu</w:t>
      </w:r>
      <w:r w:rsidR="005342F0" w:rsidRPr="00CB34FB">
        <w:rPr>
          <w:rFonts w:asciiTheme="minorHAnsi" w:hAnsiTheme="minorHAnsi" w:cstheme="minorHAnsi"/>
          <w:sz w:val="22"/>
          <w:szCs w:val="22"/>
        </w:rPr>
        <w:t xml:space="preserve"> </w:t>
      </w:r>
      <w:r w:rsidR="00D14DD5" w:rsidRPr="00CB34FB">
        <w:rPr>
          <w:rFonts w:asciiTheme="minorHAnsi" w:hAnsiTheme="minorHAnsi" w:cstheme="minorHAnsi"/>
          <w:sz w:val="22"/>
          <w:szCs w:val="22"/>
        </w:rPr>
        <w:t>Rejestracji</w:t>
      </w:r>
      <w:r w:rsidR="005342F0" w:rsidRPr="00CB34FB">
        <w:rPr>
          <w:rFonts w:asciiTheme="minorHAnsi" w:hAnsiTheme="minorHAnsi" w:cstheme="minorHAnsi"/>
          <w:sz w:val="22"/>
          <w:szCs w:val="22"/>
        </w:rPr>
        <w:t xml:space="preserve"> </w:t>
      </w:r>
      <w:r w:rsidR="00D14DD5" w:rsidRPr="00CB34FB">
        <w:rPr>
          <w:rFonts w:asciiTheme="minorHAnsi" w:hAnsiTheme="minorHAnsi" w:cstheme="minorHAnsi"/>
          <w:sz w:val="22"/>
          <w:szCs w:val="22"/>
        </w:rPr>
        <w:t>Produktów</w:t>
      </w:r>
      <w:r w:rsidR="005342F0" w:rsidRPr="00CB34FB">
        <w:rPr>
          <w:rFonts w:asciiTheme="minorHAnsi" w:hAnsiTheme="minorHAnsi" w:cstheme="minorHAnsi"/>
          <w:sz w:val="22"/>
          <w:szCs w:val="22"/>
        </w:rPr>
        <w:t xml:space="preserve"> </w:t>
      </w:r>
      <w:r w:rsidR="00D14DD5" w:rsidRPr="00CB34FB">
        <w:rPr>
          <w:rFonts w:asciiTheme="minorHAnsi" w:hAnsiTheme="minorHAnsi" w:cstheme="minorHAnsi"/>
          <w:sz w:val="22"/>
          <w:szCs w:val="22"/>
        </w:rPr>
        <w:t>Leczniczych,</w:t>
      </w:r>
      <w:r w:rsidR="005342F0" w:rsidRPr="00CB34FB">
        <w:rPr>
          <w:rFonts w:asciiTheme="minorHAnsi" w:hAnsiTheme="minorHAnsi" w:cstheme="minorHAnsi"/>
          <w:sz w:val="22"/>
          <w:szCs w:val="22"/>
        </w:rPr>
        <w:t xml:space="preserve"> </w:t>
      </w:r>
      <w:r w:rsidR="00D14DD5" w:rsidRPr="00CB34FB">
        <w:rPr>
          <w:rFonts w:asciiTheme="minorHAnsi" w:hAnsiTheme="minorHAnsi" w:cstheme="minorHAnsi"/>
          <w:sz w:val="22"/>
          <w:szCs w:val="22"/>
        </w:rPr>
        <w:t>Wyrobów</w:t>
      </w:r>
      <w:r w:rsidR="005342F0" w:rsidRPr="00CB34FB">
        <w:rPr>
          <w:rFonts w:asciiTheme="minorHAnsi" w:hAnsiTheme="minorHAnsi" w:cstheme="minorHAnsi"/>
          <w:sz w:val="22"/>
          <w:szCs w:val="22"/>
        </w:rPr>
        <w:t xml:space="preserve"> </w:t>
      </w:r>
      <w:r w:rsidR="00D14DD5" w:rsidRPr="00CB34FB">
        <w:rPr>
          <w:rFonts w:asciiTheme="minorHAnsi" w:hAnsiTheme="minorHAnsi" w:cstheme="minorHAnsi"/>
          <w:sz w:val="22"/>
          <w:szCs w:val="22"/>
        </w:rPr>
        <w:t>Medycznych</w:t>
      </w:r>
      <w:r w:rsidR="005342F0" w:rsidRPr="00CB34FB">
        <w:rPr>
          <w:rFonts w:asciiTheme="minorHAnsi" w:hAnsiTheme="minorHAnsi" w:cstheme="minorHAnsi"/>
          <w:sz w:val="22"/>
          <w:szCs w:val="22"/>
        </w:rPr>
        <w:t xml:space="preserve"> </w:t>
      </w:r>
      <w:r w:rsidR="00D14DD5" w:rsidRPr="00CB34FB">
        <w:rPr>
          <w:rFonts w:asciiTheme="minorHAnsi" w:hAnsiTheme="minorHAnsi" w:cstheme="minorHAnsi"/>
          <w:sz w:val="22"/>
          <w:szCs w:val="22"/>
        </w:rPr>
        <w:t>i</w:t>
      </w:r>
      <w:r w:rsidR="005342F0" w:rsidRPr="00CB34FB">
        <w:rPr>
          <w:rFonts w:asciiTheme="minorHAnsi" w:hAnsiTheme="minorHAnsi" w:cstheme="minorHAnsi"/>
          <w:sz w:val="22"/>
          <w:szCs w:val="22"/>
        </w:rPr>
        <w:t xml:space="preserve"> </w:t>
      </w:r>
      <w:r w:rsidR="00D14DD5" w:rsidRPr="00CB34FB">
        <w:rPr>
          <w:rFonts w:asciiTheme="minorHAnsi" w:hAnsiTheme="minorHAnsi" w:cstheme="minorHAnsi"/>
          <w:sz w:val="22"/>
          <w:szCs w:val="22"/>
        </w:rPr>
        <w:t>Produktów</w:t>
      </w:r>
      <w:r w:rsidR="00DA23DF" w:rsidRPr="00CB34FB">
        <w:rPr>
          <w:rFonts w:asciiTheme="minorHAnsi" w:hAnsiTheme="minorHAnsi" w:cstheme="minorHAnsi"/>
          <w:sz w:val="22"/>
          <w:szCs w:val="22"/>
        </w:rPr>
        <w:t xml:space="preserve"> </w:t>
      </w:r>
      <w:r w:rsidR="00D14DD5" w:rsidRPr="00CB34FB">
        <w:rPr>
          <w:rFonts w:asciiTheme="minorHAnsi" w:hAnsiTheme="minorHAnsi" w:cstheme="minorHAnsi"/>
          <w:sz w:val="22"/>
          <w:szCs w:val="22"/>
        </w:rPr>
        <w:t>Biobójczych</w:t>
      </w:r>
      <w:r w:rsidR="005342F0" w:rsidRPr="00CB34FB">
        <w:rPr>
          <w:rFonts w:asciiTheme="minorHAnsi" w:hAnsiTheme="minorHAnsi" w:cstheme="minorHAnsi"/>
          <w:sz w:val="22"/>
          <w:szCs w:val="22"/>
        </w:rPr>
        <w:t xml:space="preserve"> </w:t>
      </w:r>
      <w:r w:rsidR="00D14DD5" w:rsidRPr="00CB34FB">
        <w:rPr>
          <w:rFonts w:asciiTheme="minorHAnsi" w:hAnsiTheme="minorHAnsi" w:cstheme="minorHAnsi"/>
          <w:sz w:val="22"/>
          <w:szCs w:val="22"/>
        </w:rPr>
        <w:t>zostaną</w:t>
      </w:r>
      <w:r w:rsidR="005342F0" w:rsidRPr="00CB34FB">
        <w:rPr>
          <w:rFonts w:asciiTheme="minorHAnsi" w:hAnsiTheme="minorHAnsi" w:cstheme="minorHAnsi"/>
          <w:sz w:val="22"/>
          <w:szCs w:val="22"/>
        </w:rPr>
        <w:t xml:space="preserve"> </w:t>
      </w:r>
      <w:r w:rsidR="00D14DD5" w:rsidRPr="00CB34FB">
        <w:rPr>
          <w:rFonts w:asciiTheme="minorHAnsi" w:hAnsiTheme="minorHAnsi" w:cstheme="minorHAnsi"/>
          <w:sz w:val="22"/>
          <w:szCs w:val="22"/>
        </w:rPr>
        <w:t>przedłożone</w:t>
      </w:r>
      <w:r w:rsidR="005342F0" w:rsidRPr="00CB34FB">
        <w:rPr>
          <w:rFonts w:asciiTheme="minorHAnsi" w:hAnsiTheme="minorHAnsi" w:cstheme="minorHAnsi"/>
          <w:sz w:val="22"/>
          <w:szCs w:val="22"/>
        </w:rPr>
        <w:t xml:space="preserve"> </w:t>
      </w:r>
      <w:r w:rsidR="00D14DD5" w:rsidRPr="00CB34FB">
        <w:rPr>
          <w:rFonts w:asciiTheme="minorHAnsi" w:hAnsiTheme="minorHAnsi" w:cstheme="minorHAnsi"/>
          <w:sz w:val="22"/>
          <w:szCs w:val="22"/>
        </w:rPr>
        <w:t>na</w:t>
      </w:r>
      <w:r w:rsidR="005342F0" w:rsidRPr="00CB34FB">
        <w:rPr>
          <w:rFonts w:asciiTheme="minorHAnsi" w:hAnsiTheme="minorHAnsi" w:cstheme="minorHAnsi"/>
          <w:sz w:val="22"/>
          <w:szCs w:val="22"/>
        </w:rPr>
        <w:t xml:space="preserve"> </w:t>
      </w:r>
      <w:r w:rsidR="00D14DD5" w:rsidRPr="00CB34FB">
        <w:rPr>
          <w:rFonts w:asciiTheme="minorHAnsi" w:hAnsiTheme="minorHAnsi" w:cstheme="minorHAnsi"/>
          <w:sz w:val="22"/>
          <w:szCs w:val="22"/>
        </w:rPr>
        <w:t>każde</w:t>
      </w:r>
      <w:r w:rsidR="005342F0" w:rsidRPr="00CB34FB">
        <w:rPr>
          <w:rFonts w:asciiTheme="minorHAnsi" w:hAnsiTheme="minorHAnsi" w:cstheme="minorHAnsi"/>
          <w:sz w:val="22"/>
          <w:szCs w:val="22"/>
        </w:rPr>
        <w:t xml:space="preserve"> </w:t>
      </w:r>
      <w:r w:rsidR="00D14DD5" w:rsidRPr="00CB34FB">
        <w:rPr>
          <w:rFonts w:asciiTheme="minorHAnsi" w:hAnsiTheme="minorHAnsi" w:cstheme="minorHAnsi"/>
          <w:sz w:val="22"/>
          <w:szCs w:val="22"/>
        </w:rPr>
        <w:t>żądanie</w:t>
      </w:r>
      <w:r w:rsidR="005342F0" w:rsidRPr="00CB34FB">
        <w:rPr>
          <w:rFonts w:asciiTheme="minorHAnsi" w:hAnsiTheme="minorHAnsi" w:cstheme="minorHAnsi"/>
          <w:sz w:val="22"/>
          <w:szCs w:val="22"/>
        </w:rPr>
        <w:t xml:space="preserve"> </w:t>
      </w:r>
      <w:r w:rsidRPr="00CB34FB">
        <w:rPr>
          <w:rFonts w:asciiTheme="minorHAnsi" w:hAnsiTheme="minorHAnsi" w:cstheme="minorHAnsi"/>
          <w:sz w:val="22"/>
          <w:szCs w:val="22"/>
        </w:rPr>
        <w:t>Z</w:t>
      </w:r>
      <w:r w:rsidR="00D14DD5" w:rsidRPr="00CB34FB">
        <w:rPr>
          <w:rFonts w:asciiTheme="minorHAnsi" w:hAnsiTheme="minorHAnsi" w:cstheme="minorHAnsi"/>
          <w:sz w:val="22"/>
          <w:szCs w:val="22"/>
        </w:rPr>
        <w:t>amawiającego</w:t>
      </w:r>
      <w:r w:rsidRPr="00CB34FB">
        <w:rPr>
          <w:rFonts w:asciiTheme="minorHAnsi" w:hAnsiTheme="minorHAnsi" w:cstheme="minorHAnsi"/>
          <w:sz w:val="22"/>
          <w:szCs w:val="22"/>
        </w:rPr>
        <w:t xml:space="preserve"> (jeżeli dotyczy)</w:t>
      </w:r>
      <w:r w:rsidR="006B257D" w:rsidRPr="00CB34FB">
        <w:rPr>
          <w:rFonts w:asciiTheme="minorHAnsi" w:hAnsiTheme="minorHAnsi" w:cstheme="minorHAnsi"/>
          <w:sz w:val="22"/>
          <w:szCs w:val="22"/>
        </w:rPr>
        <w:t>;</w:t>
      </w:r>
    </w:p>
    <w:p w14:paraId="02B33469" w14:textId="436FD054" w:rsidR="00E826A4" w:rsidRPr="00976456" w:rsidRDefault="002E5B86" w:rsidP="00BB24A0">
      <w:pPr>
        <w:pStyle w:val="Akapitzlist"/>
        <w:numPr>
          <w:ilvl w:val="0"/>
          <w:numId w:val="24"/>
        </w:numPr>
        <w:tabs>
          <w:tab w:val="clear" w:pos="780"/>
          <w:tab w:val="num" w:pos="567"/>
        </w:tabs>
        <w:spacing w:after="0" w:line="240" w:lineRule="auto"/>
        <w:ind w:left="426" w:hanging="284"/>
        <w:jc w:val="both"/>
        <w:rPr>
          <w:rFonts w:asciiTheme="minorHAnsi" w:hAnsiTheme="minorHAnsi" w:cstheme="minorHAnsi"/>
        </w:rPr>
      </w:pPr>
      <w:r w:rsidRPr="00CB34FB">
        <w:rPr>
          <w:rFonts w:asciiTheme="minorHAnsi" w:hAnsiTheme="minorHAnsi" w:cstheme="minorHAnsi"/>
        </w:rPr>
        <w:t>w przypadku nie</w:t>
      </w:r>
      <w:r w:rsidR="00E826A4" w:rsidRPr="00CB34FB">
        <w:rPr>
          <w:rFonts w:asciiTheme="minorHAnsi" w:hAnsiTheme="minorHAnsi" w:cstheme="minorHAnsi"/>
        </w:rPr>
        <w:t xml:space="preserve">wywiązania się z </w:t>
      </w:r>
      <w:r w:rsidR="00430A6F" w:rsidRPr="00CB34FB">
        <w:rPr>
          <w:rFonts w:asciiTheme="minorHAnsi" w:hAnsiTheme="minorHAnsi" w:cstheme="minorHAnsi"/>
        </w:rPr>
        <w:t xml:space="preserve">dostawy </w:t>
      </w:r>
      <w:r w:rsidR="00E826A4" w:rsidRPr="00CB34FB">
        <w:rPr>
          <w:rFonts w:asciiTheme="minorHAnsi" w:hAnsiTheme="minorHAnsi" w:cstheme="minorHAnsi"/>
        </w:rPr>
        <w:t>zamówienia w wyznaczonym terminie, Zamawiający może, niezależnie od pozostałych uprawnień wynikających z niniejszej umowy, dokonać zakupu zamówionego towaru u innego Dostawcy, obciążając Wykonawcę różnicą w cenie między ceną zakupu</w:t>
      </w:r>
      <w:r w:rsidR="00E826A4" w:rsidRPr="00976456">
        <w:rPr>
          <w:rFonts w:asciiTheme="minorHAnsi" w:hAnsiTheme="minorHAnsi" w:cstheme="minorHAnsi"/>
        </w:rPr>
        <w:t xml:space="preserve"> a ceną z oferty </w:t>
      </w:r>
      <w:r w:rsidR="00D44F51" w:rsidRPr="00976456">
        <w:rPr>
          <w:rFonts w:asciiTheme="minorHAnsi" w:hAnsiTheme="minorHAnsi" w:cstheme="minorHAnsi"/>
        </w:rPr>
        <w:t>Wykonawcy</w:t>
      </w:r>
      <w:r w:rsidR="006B257D">
        <w:rPr>
          <w:rFonts w:asciiTheme="minorHAnsi" w:hAnsiTheme="minorHAnsi" w:cstheme="minorHAnsi"/>
        </w:rPr>
        <w:t>;</w:t>
      </w:r>
    </w:p>
    <w:p w14:paraId="63FF7876" w14:textId="1235FBF5" w:rsidR="00E826A4" w:rsidRPr="00976456" w:rsidRDefault="00E826A4" w:rsidP="00BB24A0">
      <w:pPr>
        <w:pStyle w:val="Akapitzlist"/>
        <w:numPr>
          <w:ilvl w:val="0"/>
          <w:numId w:val="24"/>
        </w:numPr>
        <w:tabs>
          <w:tab w:val="clear" w:pos="780"/>
          <w:tab w:val="num" w:pos="567"/>
        </w:tabs>
        <w:spacing w:line="240" w:lineRule="auto"/>
        <w:ind w:left="426" w:hanging="284"/>
        <w:jc w:val="both"/>
        <w:rPr>
          <w:rFonts w:asciiTheme="minorHAnsi" w:hAnsiTheme="minorHAnsi" w:cstheme="minorHAnsi"/>
        </w:rPr>
      </w:pPr>
      <w:r w:rsidRPr="00976456">
        <w:rPr>
          <w:rFonts w:asciiTheme="minorHAnsi" w:hAnsiTheme="minorHAnsi" w:cstheme="minorHAnsi"/>
        </w:rPr>
        <w:t xml:space="preserve">zobowiązuje się do dostarczenia środków czystości, o których mowa w § 1  o wysokim poziomie jakościowym oraz </w:t>
      </w:r>
      <w:r w:rsidR="00430A6F" w:rsidRPr="00976456">
        <w:rPr>
          <w:rFonts w:asciiTheme="minorHAnsi" w:hAnsiTheme="minorHAnsi" w:cstheme="minorHAnsi"/>
        </w:rPr>
        <w:t>że są one</w:t>
      </w:r>
      <w:r w:rsidRPr="00976456">
        <w:rPr>
          <w:rFonts w:asciiTheme="minorHAnsi" w:hAnsiTheme="minorHAnsi" w:cstheme="minorHAnsi"/>
        </w:rPr>
        <w:t xml:space="preserve"> dopuszczone do stosowania w placówkach ochrony zdrowia. </w:t>
      </w:r>
    </w:p>
    <w:p w14:paraId="4BB0DB1A" w14:textId="155F3AD1" w:rsidR="00371B7A" w:rsidRPr="00976456" w:rsidRDefault="00D14DD5" w:rsidP="00976456">
      <w:pPr>
        <w:widowControl/>
        <w:suppressAutoHyphens w:val="0"/>
        <w:spacing w:line="276" w:lineRule="auto"/>
        <w:jc w:val="center"/>
        <w:rPr>
          <w:rFonts w:asciiTheme="minorHAnsi" w:hAnsiTheme="minorHAnsi" w:cstheme="minorHAnsi"/>
          <w:sz w:val="22"/>
          <w:szCs w:val="22"/>
        </w:rPr>
      </w:pPr>
      <w:r w:rsidRPr="00976456">
        <w:rPr>
          <w:rFonts w:asciiTheme="minorHAnsi" w:hAnsiTheme="minorHAnsi" w:cstheme="minorHAnsi"/>
          <w:sz w:val="22"/>
          <w:szCs w:val="22"/>
        </w:rPr>
        <w:t>§</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3</w:t>
      </w:r>
    </w:p>
    <w:p w14:paraId="5AD26270" w14:textId="1D1AD4E8" w:rsidR="00184300" w:rsidRPr="00976456" w:rsidRDefault="00B17859" w:rsidP="00BB24A0">
      <w:pPr>
        <w:numPr>
          <w:ilvl w:val="0"/>
          <w:numId w:val="2"/>
        </w:numPr>
        <w:tabs>
          <w:tab w:val="clear" w:pos="720"/>
          <w:tab w:val="num" w:pos="426"/>
        </w:tabs>
        <w:ind w:left="284" w:hanging="284"/>
        <w:jc w:val="both"/>
        <w:rPr>
          <w:rFonts w:asciiTheme="minorHAnsi" w:eastAsia="Times New Roman" w:hAnsiTheme="minorHAnsi" w:cstheme="minorHAnsi"/>
          <w:sz w:val="22"/>
          <w:szCs w:val="22"/>
        </w:rPr>
      </w:pPr>
      <w:r w:rsidRPr="00976456">
        <w:rPr>
          <w:rFonts w:asciiTheme="minorHAnsi" w:eastAsia="Times New Roman" w:hAnsiTheme="minorHAnsi" w:cstheme="minorHAnsi"/>
          <w:sz w:val="22"/>
          <w:szCs w:val="22"/>
        </w:rPr>
        <w:t>Asortyment będzie</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dostarczony</w:t>
      </w:r>
      <w:r w:rsidR="005342F0" w:rsidRPr="00976456">
        <w:rPr>
          <w:rFonts w:asciiTheme="minorHAnsi" w:hAnsiTheme="minorHAnsi" w:cstheme="minorHAnsi"/>
          <w:sz w:val="22"/>
          <w:szCs w:val="22"/>
        </w:rPr>
        <w:t xml:space="preserve"> </w:t>
      </w:r>
      <w:r w:rsidR="00D14DD5" w:rsidRPr="00976456">
        <w:rPr>
          <w:rFonts w:asciiTheme="minorHAnsi" w:hAnsiTheme="minorHAnsi" w:cstheme="minorHAnsi"/>
          <w:b/>
          <w:color w:val="FF0000"/>
          <w:sz w:val="22"/>
          <w:szCs w:val="22"/>
        </w:rPr>
        <w:t>w</w:t>
      </w:r>
      <w:r w:rsidR="005342F0" w:rsidRPr="00976456">
        <w:rPr>
          <w:rFonts w:asciiTheme="minorHAnsi" w:hAnsiTheme="minorHAnsi" w:cstheme="minorHAnsi"/>
          <w:b/>
          <w:color w:val="FF0000"/>
          <w:sz w:val="22"/>
          <w:szCs w:val="22"/>
        </w:rPr>
        <w:t xml:space="preserve"> </w:t>
      </w:r>
      <w:r w:rsidR="00D14DD5" w:rsidRPr="00976456">
        <w:rPr>
          <w:rFonts w:asciiTheme="minorHAnsi" w:hAnsiTheme="minorHAnsi" w:cstheme="minorHAnsi"/>
          <w:b/>
          <w:color w:val="FF0000"/>
          <w:sz w:val="22"/>
          <w:szCs w:val="22"/>
        </w:rPr>
        <w:t>terminie</w:t>
      </w:r>
      <w:r w:rsidR="005342F0" w:rsidRPr="00976456">
        <w:rPr>
          <w:rFonts w:asciiTheme="minorHAnsi" w:hAnsiTheme="minorHAnsi" w:cstheme="minorHAnsi"/>
          <w:b/>
          <w:color w:val="FF0000"/>
          <w:sz w:val="22"/>
          <w:szCs w:val="22"/>
        </w:rPr>
        <w:t xml:space="preserve"> </w:t>
      </w:r>
      <w:r w:rsidR="00F8566E">
        <w:rPr>
          <w:rFonts w:asciiTheme="minorHAnsi" w:hAnsiTheme="minorHAnsi" w:cstheme="minorHAnsi"/>
          <w:b/>
          <w:color w:val="FF0000"/>
          <w:sz w:val="22"/>
          <w:szCs w:val="22"/>
        </w:rPr>
        <w:t>.</w:t>
      </w:r>
      <w:r w:rsidR="003D3D8A" w:rsidRPr="00976456">
        <w:rPr>
          <w:rFonts w:asciiTheme="minorHAnsi" w:hAnsiTheme="minorHAnsi" w:cstheme="minorHAnsi"/>
          <w:b/>
          <w:color w:val="FF0000"/>
          <w:sz w:val="22"/>
          <w:szCs w:val="22"/>
        </w:rPr>
        <w:t>… dni</w:t>
      </w:r>
      <w:r w:rsidR="005342F0" w:rsidRPr="00976456">
        <w:rPr>
          <w:rFonts w:asciiTheme="minorHAnsi" w:hAnsiTheme="minorHAnsi" w:cstheme="minorHAnsi"/>
          <w:b/>
          <w:color w:val="FF0000"/>
          <w:sz w:val="22"/>
          <w:szCs w:val="22"/>
        </w:rPr>
        <w:t xml:space="preserve"> </w:t>
      </w:r>
      <w:r w:rsidR="00D14DD5" w:rsidRPr="00976456">
        <w:rPr>
          <w:rFonts w:asciiTheme="minorHAnsi" w:hAnsiTheme="minorHAnsi" w:cstheme="minorHAnsi"/>
          <w:b/>
          <w:color w:val="FF0000"/>
          <w:sz w:val="22"/>
          <w:szCs w:val="22"/>
        </w:rPr>
        <w:t>roboczych</w:t>
      </w:r>
      <w:r w:rsidR="005342F0" w:rsidRPr="00976456">
        <w:rPr>
          <w:rFonts w:asciiTheme="minorHAnsi" w:hAnsiTheme="minorHAnsi" w:cstheme="minorHAnsi"/>
          <w:color w:val="FF0000"/>
          <w:sz w:val="22"/>
          <w:szCs w:val="22"/>
        </w:rPr>
        <w:t xml:space="preserve"> </w:t>
      </w:r>
      <w:r w:rsidR="00D14DD5" w:rsidRPr="00976456">
        <w:rPr>
          <w:rFonts w:asciiTheme="minorHAnsi" w:hAnsiTheme="minorHAnsi" w:cstheme="minorHAnsi"/>
          <w:sz w:val="22"/>
          <w:szCs w:val="22"/>
        </w:rPr>
        <w:t>od</w:t>
      </w:r>
      <w:r w:rsidR="005342F0" w:rsidRPr="00976456">
        <w:rPr>
          <w:rFonts w:asciiTheme="minorHAnsi" w:hAnsiTheme="minorHAnsi" w:cstheme="minorHAnsi"/>
          <w:sz w:val="22"/>
          <w:szCs w:val="22"/>
        </w:rPr>
        <w:t xml:space="preserve"> </w:t>
      </w:r>
      <w:r w:rsidR="00D14DD5" w:rsidRPr="00976456">
        <w:rPr>
          <w:rFonts w:asciiTheme="minorHAnsi" w:hAnsiTheme="minorHAnsi" w:cstheme="minorHAnsi"/>
          <w:sz w:val="22"/>
          <w:szCs w:val="22"/>
        </w:rPr>
        <w:t>daty</w:t>
      </w:r>
      <w:r w:rsidR="005342F0" w:rsidRPr="00976456">
        <w:rPr>
          <w:rFonts w:asciiTheme="minorHAnsi" w:hAnsiTheme="minorHAnsi" w:cstheme="minorHAnsi"/>
          <w:sz w:val="22"/>
          <w:szCs w:val="22"/>
        </w:rPr>
        <w:t xml:space="preserve"> </w:t>
      </w:r>
      <w:r w:rsidR="00D14DD5" w:rsidRPr="00976456">
        <w:rPr>
          <w:rFonts w:asciiTheme="minorHAnsi" w:hAnsiTheme="minorHAnsi" w:cstheme="minorHAnsi"/>
          <w:sz w:val="22"/>
          <w:szCs w:val="22"/>
        </w:rPr>
        <w:t>złożenia</w:t>
      </w:r>
      <w:r w:rsidR="005342F0" w:rsidRPr="00976456">
        <w:rPr>
          <w:rFonts w:asciiTheme="minorHAnsi" w:hAnsiTheme="minorHAnsi" w:cstheme="minorHAnsi"/>
          <w:sz w:val="22"/>
          <w:szCs w:val="22"/>
        </w:rPr>
        <w:t xml:space="preserve"> </w:t>
      </w:r>
      <w:r w:rsidR="00D14DD5" w:rsidRPr="00976456">
        <w:rPr>
          <w:rFonts w:asciiTheme="minorHAnsi" w:hAnsiTheme="minorHAnsi" w:cstheme="minorHAnsi"/>
          <w:sz w:val="22"/>
          <w:szCs w:val="22"/>
        </w:rPr>
        <w:t>przez</w:t>
      </w:r>
      <w:r w:rsidR="005342F0" w:rsidRPr="00976456">
        <w:rPr>
          <w:rFonts w:asciiTheme="minorHAnsi" w:hAnsiTheme="minorHAnsi" w:cstheme="minorHAnsi"/>
          <w:sz w:val="22"/>
          <w:szCs w:val="22"/>
        </w:rPr>
        <w:t xml:space="preserve"> </w:t>
      </w:r>
      <w:r w:rsidR="00D14DD5" w:rsidRPr="00976456">
        <w:rPr>
          <w:rFonts w:asciiTheme="minorHAnsi" w:hAnsiTheme="minorHAnsi" w:cstheme="minorHAnsi"/>
          <w:sz w:val="22"/>
          <w:szCs w:val="22"/>
        </w:rPr>
        <w:t>Zamawiającego</w:t>
      </w:r>
      <w:r w:rsidR="005342F0" w:rsidRPr="00976456">
        <w:rPr>
          <w:rFonts w:asciiTheme="minorHAnsi" w:hAnsiTheme="minorHAnsi" w:cstheme="minorHAnsi"/>
          <w:sz w:val="22"/>
          <w:szCs w:val="22"/>
        </w:rPr>
        <w:t xml:space="preserve"> </w:t>
      </w:r>
      <w:r w:rsidR="00D14DD5" w:rsidRPr="00976456">
        <w:rPr>
          <w:rFonts w:asciiTheme="minorHAnsi" w:hAnsiTheme="minorHAnsi" w:cstheme="minorHAnsi"/>
          <w:sz w:val="22"/>
          <w:szCs w:val="22"/>
        </w:rPr>
        <w:t>zamówienia.</w:t>
      </w:r>
      <w:r w:rsidR="00701A07" w:rsidRPr="00976456">
        <w:rPr>
          <w:rFonts w:asciiTheme="minorHAnsi" w:hAnsiTheme="minorHAnsi" w:cstheme="minorHAnsi"/>
          <w:sz w:val="22"/>
          <w:szCs w:val="22"/>
        </w:rPr>
        <w:t xml:space="preserve"> Zamawiający za dni robocze uważa dni od poniedziałku do piątku, z wyjątkiem dni ustawowo wolnych od pracy</w:t>
      </w:r>
      <w:r w:rsidR="00A10A9E" w:rsidRPr="00976456">
        <w:rPr>
          <w:rFonts w:asciiTheme="minorHAnsi" w:hAnsiTheme="minorHAnsi" w:cstheme="minorHAnsi"/>
          <w:sz w:val="22"/>
          <w:szCs w:val="22"/>
        </w:rPr>
        <w:t xml:space="preserve"> (termin dostawy stanowi kryterium oceny ofert, puste miejsce zostanie uzupełnione zgodnie z treścią oferty Wykonawcy)</w:t>
      </w:r>
      <w:r w:rsidR="00701A07" w:rsidRPr="00976456">
        <w:rPr>
          <w:rFonts w:asciiTheme="minorHAnsi" w:hAnsiTheme="minorHAnsi" w:cstheme="minorHAnsi"/>
          <w:sz w:val="22"/>
          <w:szCs w:val="22"/>
        </w:rPr>
        <w:t>.</w:t>
      </w:r>
    </w:p>
    <w:p w14:paraId="54175567" w14:textId="4A0E1CC9" w:rsidR="00300558" w:rsidRPr="00976456" w:rsidRDefault="00300558" w:rsidP="00BB24A0">
      <w:pPr>
        <w:numPr>
          <w:ilvl w:val="0"/>
          <w:numId w:val="2"/>
        </w:numPr>
        <w:tabs>
          <w:tab w:val="clear" w:pos="720"/>
          <w:tab w:val="num" w:pos="426"/>
        </w:tabs>
        <w:ind w:left="284" w:hanging="284"/>
        <w:jc w:val="both"/>
        <w:rPr>
          <w:rFonts w:asciiTheme="minorHAnsi" w:eastAsia="Times New Roman" w:hAnsiTheme="minorHAnsi" w:cstheme="minorHAnsi"/>
          <w:sz w:val="22"/>
          <w:szCs w:val="22"/>
        </w:rPr>
      </w:pPr>
      <w:r w:rsidRPr="00976456">
        <w:rPr>
          <w:rFonts w:asciiTheme="minorHAnsi" w:eastAsia="Times New Roman" w:hAnsiTheme="minorHAnsi" w:cstheme="minorHAnsi"/>
          <w:sz w:val="22"/>
          <w:szCs w:val="22"/>
        </w:rPr>
        <w:t>Wymaga się, aby cały towar, wymieniony w pojedynczym zamówieniu był dostarczany w jedn</w:t>
      </w:r>
      <w:r w:rsidR="00E826A4" w:rsidRPr="00976456">
        <w:rPr>
          <w:rFonts w:asciiTheme="minorHAnsi" w:eastAsia="Times New Roman" w:hAnsiTheme="minorHAnsi" w:cstheme="minorHAnsi"/>
          <w:sz w:val="22"/>
          <w:szCs w:val="22"/>
        </w:rPr>
        <w:t>ej dostawie. Towar nie</w:t>
      </w:r>
      <w:r w:rsidR="00830B2E" w:rsidRPr="00976456">
        <w:rPr>
          <w:rFonts w:asciiTheme="minorHAnsi" w:eastAsia="Times New Roman" w:hAnsiTheme="minorHAnsi" w:cstheme="minorHAnsi"/>
          <w:sz w:val="22"/>
          <w:szCs w:val="22"/>
        </w:rPr>
        <w:t>dostarczo</w:t>
      </w:r>
      <w:r w:rsidRPr="00976456">
        <w:rPr>
          <w:rFonts w:asciiTheme="minorHAnsi" w:eastAsia="Times New Roman" w:hAnsiTheme="minorHAnsi" w:cstheme="minorHAnsi"/>
          <w:sz w:val="22"/>
          <w:szCs w:val="22"/>
        </w:rPr>
        <w:t>ny w podany sposób nie będzie przyjmowany</w:t>
      </w:r>
      <w:r w:rsidR="00976456">
        <w:rPr>
          <w:rFonts w:asciiTheme="minorHAnsi" w:eastAsia="Times New Roman" w:hAnsiTheme="minorHAnsi" w:cstheme="minorHAnsi"/>
          <w:sz w:val="22"/>
          <w:szCs w:val="22"/>
        </w:rPr>
        <w:t xml:space="preserve"> </w:t>
      </w:r>
      <w:r w:rsidRPr="00976456">
        <w:rPr>
          <w:rFonts w:asciiTheme="minorHAnsi" w:eastAsia="Times New Roman" w:hAnsiTheme="minorHAnsi" w:cstheme="minorHAnsi"/>
          <w:sz w:val="22"/>
          <w:szCs w:val="22"/>
        </w:rPr>
        <w:t>przez Zamawiającego.</w:t>
      </w:r>
    </w:p>
    <w:p w14:paraId="52CD1192" w14:textId="21624F87" w:rsidR="009323AE" w:rsidRPr="00976456" w:rsidRDefault="00D14DD5" w:rsidP="00BB24A0">
      <w:pPr>
        <w:numPr>
          <w:ilvl w:val="0"/>
          <w:numId w:val="2"/>
        </w:numPr>
        <w:tabs>
          <w:tab w:val="clear" w:pos="720"/>
          <w:tab w:val="num" w:pos="426"/>
        </w:tabs>
        <w:ind w:left="284" w:hanging="284"/>
        <w:jc w:val="both"/>
        <w:rPr>
          <w:rFonts w:asciiTheme="minorHAnsi" w:hAnsiTheme="minorHAnsi" w:cstheme="minorHAnsi"/>
          <w:bCs/>
          <w:sz w:val="22"/>
          <w:szCs w:val="22"/>
        </w:rPr>
      </w:pPr>
      <w:r w:rsidRPr="00976456">
        <w:rPr>
          <w:rFonts w:asciiTheme="minorHAnsi" w:hAnsiTheme="minorHAnsi" w:cstheme="minorHAnsi"/>
          <w:sz w:val="22"/>
          <w:szCs w:val="22"/>
        </w:rPr>
        <w:t>Dostaw</w:t>
      </w:r>
      <w:r w:rsidR="00FF3AD5" w:rsidRPr="00976456">
        <w:rPr>
          <w:rFonts w:asciiTheme="minorHAnsi" w:hAnsiTheme="minorHAnsi" w:cstheme="minorHAnsi"/>
          <w:sz w:val="22"/>
          <w:szCs w:val="22"/>
        </w:rPr>
        <w:t xml:space="preserve">y odbywać się będą </w:t>
      </w:r>
      <w:r w:rsidRPr="00976456">
        <w:rPr>
          <w:rFonts w:asciiTheme="minorHAnsi" w:hAnsiTheme="minorHAnsi" w:cstheme="minorHAnsi"/>
          <w:sz w:val="22"/>
          <w:szCs w:val="22"/>
        </w:rPr>
        <w:t>w</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godzinach</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od</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8</w:t>
      </w:r>
      <w:r w:rsidRPr="00976456">
        <w:rPr>
          <w:rFonts w:asciiTheme="minorHAnsi" w:hAnsiTheme="minorHAnsi" w:cstheme="minorHAnsi"/>
          <w:sz w:val="22"/>
          <w:szCs w:val="22"/>
          <w:vertAlign w:val="superscript"/>
        </w:rPr>
        <w:t>00</w:t>
      </w:r>
      <w:r w:rsidR="005342F0" w:rsidRPr="00976456">
        <w:rPr>
          <w:rFonts w:asciiTheme="minorHAnsi" w:hAnsiTheme="minorHAnsi" w:cstheme="minorHAnsi"/>
          <w:sz w:val="22"/>
          <w:szCs w:val="22"/>
          <w:vertAlign w:val="superscript"/>
        </w:rPr>
        <w:t xml:space="preserve"> </w:t>
      </w:r>
      <w:r w:rsidRPr="00976456">
        <w:rPr>
          <w:rFonts w:asciiTheme="minorHAnsi" w:hAnsiTheme="minorHAnsi" w:cstheme="minorHAnsi"/>
          <w:sz w:val="22"/>
          <w:szCs w:val="22"/>
        </w:rPr>
        <w:t>do</w:t>
      </w:r>
      <w:r w:rsidR="00F54AB3" w:rsidRPr="00976456">
        <w:rPr>
          <w:rFonts w:asciiTheme="minorHAnsi" w:hAnsiTheme="minorHAnsi" w:cstheme="minorHAnsi"/>
          <w:sz w:val="22"/>
          <w:szCs w:val="22"/>
        </w:rPr>
        <w:t xml:space="preserve"> </w:t>
      </w:r>
      <w:r w:rsidRPr="00976456">
        <w:rPr>
          <w:rFonts w:asciiTheme="minorHAnsi" w:hAnsiTheme="minorHAnsi" w:cstheme="minorHAnsi"/>
          <w:sz w:val="22"/>
          <w:szCs w:val="22"/>
        </w:rPr>
        <w:t>14</w:t>
      </w:r>
      <w:r w:rsidRPr="00976456">
        <w:rPr>
          <w:rFonts w:asciiTheme="minorHAnsi" w:hAnsiTheme="minorHAnsi" w:cstheme="minorHAnsi"/>
          <w:sz w:val="22"/>
          <w:szCs w:val="22"/>
          <w:vertAlign w:val="superscript"/>
        </w:rPr>
        <w:t>00</w:t>
      </w:r>
      <w:r w:rsidR="005342F0" w:rsidRPr="00976456">
        <w:rPr>
          <w:rFonts w:asciiTheme="minorHAnsi" w:hAnsiTheme="minorHAnsi" w:cstheme="minorHAnsi"/>
          <w:sz w:val="22"/>
          <w:szCs w:val="22"/>
          <w:vertAlign w:val="superscript"/>
        </w:rPr>
        <w:t xml:space="preserve"> </w:t>
      </w:r>
      <w:r w:rsidRPr="00976456">
        <w:rPr>
          <w:rFonts w:asciiTheme="minorHAnsi" w:hAnsiTheme="minorHAnsi" w:cstheme="minorHAnsi"/>
          <w:sz w:val="22"/>
          <w:szCs w:val="22"/>
        </w:rPr>
        <w:t>do</w:t>
      </w:r>
      <w:r w:rsidR="005342F0" w:rsidRPr="00976456">
        <w:rPr>
          <w:rFonts w:asciiTheme="minorHAnsi" w:hAnsiTheme="minorHAnsi" w:cstheme="minorHAnsi"/>
          <w:sz w:val="22"/>
          <w:szCs w:val="22"/>
        </w:rPr>
        <w:t xml:space="preserve"> </w:t>
      </w:r>
      <w:r w:rsidR="009323AE" w:rsidRPr="00976456">
        <w:rPr>
          <w:rFonts w:asciiTheme="minorHAnsi" w:hAnsiTheme="minorHAnsi" w:cstheme="minorHAnsi"/>
          <w:sz w:val="22"/>
          <w:szCs w:val="22"/>
        </w:rPr>
        <w:t xml:space="preserve">Magazynu </w:t>
      </w:r>
      <w:r w:rsidR="00E826A4" w:rsidRPr="00976456">
        <w:rPr>
          <w:rFonts w:asciiTheme="minorHAnsi" w:hAnsiTheme="minorHAnsi" w:cstheme="minorHAnsi"/>
          <w:sz w:val="22"/>
          <w:szCs w:val="22"/>
        </w:rPr>
        <w:t>Szpitalnego</w:t>
      </w:r>
      <w:r w:rsidR="00FF3AD5" w:rsidRPr="00976456">
        <w:rPr>
          <w:rFonts w:asciiTheme="minorHAnsi" w:hAnsiTheme="minorHAnsi" w:cstheme="minorHAnsi"/>
          <w:sz w:val="22"/>
          <w:szCs w:val="22"/>
        </w:rPr>
        <w:t xml:space="preserve"> przy SP ZOZ </w:t>
      </w:r>
      <w:r w:rsidR="00FF3AD5" w:rsidRPr="00976456">
        <w:rPr>
          <w:rFonts w:asciiTheme="minorHAnsi" w:hAnsiTheme="minorHAnsi" w:cstheme="minorHAnsi"/>
          <w:sz w:val="22"/>
          <w:szCs w:val="22"/>
        </w:rPr>
        <w:br/>
        <w:t>w Łapach</w:t>
      </w:r>
      <w:r w:rsidR="003D3D8A" w:rsidRPr="00976456">
        <w:rPr>
          <w:rFonts w:asciiTheme="minorHAnsi" w:hAnsiTheme="minorHAnsi" w:cstheme="minorHAnsi"/>
          <w:sz w:val="22"/>
          <w:szCs w:val="22"/>
        </w:rPr>
        <w:t xml:space="preserve"> (ul. J. Korczaka 23, 18-100 Łapy)</w:t>
      </w:r>
      <w:r w:rsidR="00FF3AD5" w:rsidRPr="00976456">
        <w:rPr>
          <w:rFonts w:asciiTheme="minorHAnsi" w:hAnsiTheme="minorHAnsi" w:cstheme="minorHAnsi"/>
          <w:sz w:val="22"/>
          <w:szCs w:val="22"/>
        </w:rPr>
        <w:t>.</w:t>
      </w:r>
      <w:r w:rsidR="009323AE" w:rsidRPr="00976456">
        <w:rPr>
          <w:rFonts w:asciiTheme="minorHAnsi" w:hAnsiTheme="minorHAnsi" w:cstheme="minorHAnsi"/>
          <w:sz w:val="22"/>
          <w:szCs w:val="22"/>
        </w:rPr>
        <w:t xml:space="preserve"> </w:t>
      </w:r>
      <w:r w:rsidR="00BF74D7" w:rsidRPr="00976456">
        <w:rPr>
          <w:rFonts w:asciiTheme="minorHAnsi" w:hAnsiTheme="minorHAnsi" w:cstheme="minorHAnsi"/>
          <w:sz w:val="22"/>
          <w:szCs w:val="22"/>
        </w:rPr>
        <w:t>Wykonawca jest zobowiązany dokonywać transportu przedmiotowych artykułów zgodnie z wymogami higieniczno-sanitarnymi.</w:t>
      </w:r>
    </w:p>
    <w:p w14:paraId="55AE5942" w14:textId="06009E30" w:rsidR="00065ADE" w:rsidRPr="00976456" w:rsidRDefault="00065ADE" w:rsidP="00BB24A0">
      <w:pPr>
        <w:numPr>
          <w:ilvl w:val="0"/>
          <w:numId w:val="2"/>
        </w:numPr>
        <w:tabs>
          <w:tab w:val="clear" w:pos="720"/>
          <w:tab w:val="num" w:pos="426"/>
        </w:tabs>
        <w:ind w:left="284" w:hanging="284"/>
        <w:jc w:val="both"/>
        <w:rPr>
          <w:rFonts w:asciiTheme="minorHAnsi" w:hAnsiTheme="minorHAnsi" w:cstheme="minorHAnsi"/>
          <w:sz w:val="22"/>
          <w:szCs w:val="22"/>
        </w:rPr>
      </w:pPr>
      <w:r w:rsidRPr="00976456">
        <w:rPr>
          <w:rFonts w:asciiTheme="minorHAnsi" w:hAnsiTheme="minorHAnsi" w:cstheme="minorHAnsi"/>
          <w:sz w:val="22"/>
          <w:szCs w:val="22"/>
        </w:rPr>
        <w:t xml:space="preserve">Minimalny wymagany termin ważności oferowanego jako przedmiot zamówienia asortymentu wynosić będzie nie mniej niż </w:t>
      </w:r>
      <w:r w:rsidR="00D44F51" w:rsidRPr="00976456">
        <w:rPr>
          <w:rFonts w:asciiTheme="minorHAnsi" w:hAnsiTheme="minorHAnsi" w:cstheme="minorHAnsi"/>
          <w:sz w:val="22"/>
          <w:szCs w:val="22"/>
        </w:rPr>
        <w:t xml:space="preserve">7 </w:t>
      </w:r>
      <w:r w:rsidRPr="00976456">
        <w:rPr>
          <w:rFonts w:asciiTheme="minorHAnsi" w:hAnsiTheme="minorHAnsi" w:cstheme="minorHAnsi"/>
          <w:sz w:val="22"/>
          <w:szCs w:val="22"/>
        </w:rPr>
        <w:t xml:space="preserve">miesięcy od daty dostawy do Zamawiającego. </w:t>
      </w:r>
    </w:p>
    <w:p w14:paraId="16B2E6ED" w14:textId="4BBB1F1F" w:rsidR="00C94D9F" w:rsidRPr="00976456" w:rsidRDefault="00C94D9F" w:rsidP="00BB24A0">
      <w:pPr>
        <w:numPr>
          <w:ilvl w:val="0"/>
          <w:numId w:val="2"/>
        </w:numPr>
        <w:tabs>
          <w:tab w:val="clear" w:pos="720"/>
          <w:tab w:val="num" w:pos="426"/>
        </w:tabs>
        <w:ind w:left="284" w:hanging="284"/>
        <w:jc w:val="both"/>
        <w:rPr>
          <w:rFonts w:asciiTheme="minorHAnsi" w:hAnsiTheme="minorHAnsi" w:cstheme="minorHAnsi"/>
          <w:sz w:val="22"/>
          <w:szCs w:val="22"/>
        </w:rPr>
      </w:pPr>
      <w:r w:rsidRPr="00976456">
        <w:rPr>
          <w:rFonts w:asciiTheme="minorHAnsi" w:hAnsiTheme="minorHAnsi" w:cstheme="minorHAnsi"/>
          <w:sz w:val="22"/>
          <w:szCs w:val="22"/>
        </w:rPr>
        <w:t xml:space="preserve">Dostawa zostanie skontrolowana pod względem zgodności ze złożonym zamówieniem z chwilą jej otrzymania. Gdy dostawa jest niewłaściwa pod względem ilościowym, brakujący towar </w:t>
      </w:r>
      <w:r w:rsidR="00E826A4" w:rsidRPr="00976456">
        <w:rPr>
          <w:rFonts w:asciiTheme="minorHAnsi" w:hAnsiTheme="minorHAnsi" w:cstheme="minorHAnsi"/>
          <w:sz w:val="22"/>
          <w:szCs w:val="22"/>
        </w:rPr>
        <w:t xml:space="preserve">Wykonawca </w:t>
      </w:r>
      <w:r w:rsidRPr="00976456">
        <w:rPr>
          <w:rFonts w:asciiTheme="minorHAnsi" w:hAnsiTheme="minorHAnsi" w:cstheme="minorHAnsi"/>
          <w:sz w:val="22"/>
          <w:szCs w:val="22"/>
        </w:rPr>
        <w:t>dostarcz</w:t>
      </w:r>
      <w:r w:rsidR="00E826A4" w:rsidRPr="00976456">
        <w:rPr>
          <w:rFonts w:asciiTheme="minorHAnsi" w:hAnsiTheme="minorHAnsi" w:cstheme="minorHAnsi"/>
          <w:sz w:val="22"/>
          <w:szCs w:val="22"/>
        </w:rPr>
        <w:t xml:space="preserve">y </w:t>
      </w:r>
      <w:r w:rsidRPr="00976456">
        <w:rPr>
          <w:rFonts w:asciiTheme="minorHAnsi" w:hAnsiTheme="minorHAnsi" w:cstheme="minorHAnsi"/>
          <w:sz w:val="22"/>
          <w:szCs w:val="22"/>
        </w:rPr>
        <w:t>w ciągu 2 dni roboczych (poniedziałek</w:t>
      </w:r>
      <w:r w:rsidR="00492DE5" w:rsidRPr="00976456">
        <w:rPr>
          <w:rFonts w:asciiTheme="minorHAnsi" w:hAnsiTheme="minorHAnsi" w:cstheme="minorHAnsi"/>
          <w:sz w:val="22"/>
          <w:szCs w:val="22"/>
        </w:rPr>
        <w:t xml:space="preserve"> </w:t>
      </w:r>
      <w:r w:rsidRPr="00976456">
        <w:rPr>
          <w:rFonts w:asciiTheme="minorHAnsi" w:hAnsiTheme="minorHAnsi" w:cstheme="minorHAnsi"/>
          <w:sz w:val="22"/>
          <w:szCs w:val="22"/>
        </w:rPr>
        <w:t>-</w:t>
      </w:r>
      <w:r w:rsidR="00492DE5" w:rsidRPr="00976456">
        <w:rPr>
          <w:rFonts w:asciiTheme="minorHAnsi" w:hAnsiTheme="minorHAnsi" w:cstheme="minorHAnsi"/>
          <w:sz w:val="22"/>
          <w:szCs w:val="22"/>
        </w:rPr>
        <w:t xml:space="preserve"> </w:t>
      </w:r>
      <w:r w:rsidRPr="00976456">
        <w:rPr>
          <w:rFonts w:asciiTheme="minorHAnsi" w:hAnsiTheme="minorHAnsi" w:cstheme="minorHAnsi"/>
          <w:sz w:val="22"/>
          <w:szCs w:val="22"/>
        </w:rPr>
        <w:t xml:space="preserve">piątek) od pisemnego </w:t>
      </w:r>
      <w:r w:rsidR="00E826A4" w:rsidRPr="00976456">
        <w:rPr>
          <w:rFonts w:asciiTheme="minorHAnsi" w:hAnsiTheme="minorHAnsi" w:cstheme="minorHAnsi"/>
          <w:sz w:val="22"/>
          <w:szCs w:val="22"/>
        </w:rPr>
        <w:t>po</w:t>
      </w:r>
      <w:r w:rsidRPr="00976456">
        <w:rPr>
          <w:rFonts w:asciiTheme="minorHAnsi" w:hAnsiTheme="minorHAnsi" w:cstheme="minorHAnsi"/>
          <w:sz w:val="22"/>
          <w:szCs w:val="22"/>
        </w:rPr>
        <w:t xml:space="preserve">wiadomienia </w:t>
      </w:r>
      <w:r w:rsidR="00E826A4" w:rsidRPr="00976456">
        <w:rPr>
          <w:rFonts w:asciiTheme="minorHAnsi" w:hAnsiTheme="minorHAnsi" w:cstheme="minorHAnsi"/>
          <w:sz w:val="22"/>
          <w:szCs w:val="22"/>
        </w:rPr>
        <w:t>przez Zamawiającego</w:t>
      </w:r>
      <w:r w:rsidRPr="00976456">
        <w:rPr>
          <w:rFonts w:asciiTheme="minorHAnsi" w:hAnsiTheme="minorHAnsi" w:cstheme="minorHAnsi"/>
          <w:sz w:val="22"/>
          <w:szCs w:val="22"/>
        </w:rPr>
        <w:t>.</w:t>
      </w:r>
    </w:p>
    <w:p w14:paraId="0CA62943" w14:textId="0E21BAEA" w:rsidR="00065ADE" w:rsidRPr="00976456" w:rsidRDefault="00065ADE" w:rsidP="00BB24A0">
      <w:pPr>
        <w:numPr>
          <w:ilvl w:val="0"/>
          <w:numId w:val="2"/>
        </w:numPr>
        <w:tabs>
          <w:tab w:val="clear" w:pos="720"/>
          <w:tab w:val="num" w:pos="426"/>
        </w:tabs>
        <w:ind w:left="284" w:hanging="284"/>
        <w:jc w:val="both"/>
        <w:rPr>
          <w:rFonts w:asciiTheme="minorHAnsi" w:hAnsiTheme="minorHAnsi" w:cstheme="minorHAnsi"/>
          <w:sz w:val="22"/>
          <w:szCs w:val="22"/>
        </w:rPr>
      </w:pPr>
      <w:r w:rsidRPr="00976456">
        <w:rPr>
          <w:rFonts w:asciiTheme="minorHAnsi" w:hAnsiTheme="minorHAnsi" w:cstheme="minorHAnsi"/>
          <w:sz w:val="22"/>
          <w:szCs w:val="22"/>
        </w:rPr>
        <w:t xml:space="preserve">Towar nieoznakowany zgodnie </w:t>
      </w:r>
      <w:r w:rsidR="00830B2E" w:rsidRPr="00976456">
        <w:rPr>
          <w:rFonts w:asciiTheme="minorHAnsi" w:hAnsiTheme="minorHAnsi" w:cstheme="minorHAnsi"/>
          <w:sz w:val="22"/>
          <w:szCs w:val="22"/>
        </w:rPr>
        <w:t>z obowiązującymi przepisami lub</w:t>
      </w:r>
      <w:r w:rsidRPr="00976456">
        <w:rPr>
          <w:rFonts w:asciiTheme="minorHAnsi" w:hAnsiTheme="minorHAnsi" w:cstheme="minorHAnsi"/>
          <w:sz w:val="22"/>
          <w:szCs w:val="22"/>
        </w:rPr>
        <w:t xml:space="preserve"> posiadający opakowanie uszkodzone mechanicznie (wadliwe), podlega wymianie na koszt Wykonawcy w ciągu 2 dni roboczych od zgłoszenia wady.</w:t>
      </w:r>
    </w:p>
    <w:p w14:paraId="6851D4B5" w14:textId="0AA8848A" w:rsidR="00C94D9F" w:rsidRPr="00CB34FB" w:rsidRDefault="00C94D9F" w:rsidP="00BB24A0">
      <w:pPr>
        <w:numPr>
          <w:ilvl w:val="0"/>
          <w:numId w:val="2"/>
        </w:numPr>
        <w:tabs>
          <w:tab w:val="clear" w:pos="720"/>
          <w:tab w:val="num" w:pos="426"/>
        </w:tabs>
        <w:ind w:left="284" w:hanging="284"/>
        <w:jc w:val="both"/>
        <w:rPr>
          <w:rFonts w:asciiTheme="minorHAnsi" w:hAnsiTheme="minorHAnsi" w:cstheme="minorHAnsi"/>
          <w:sz w:val="22"/>
          <w:szCs w:val="22"/>
        </w:rPr>
      </w:pPr>
      <w:r w:rsidRPr="00976456">
        <w:rPr>
          <w:rFonts w:asciiTheme="minorHAnsi" w:hAnsiTheme="minorHAnsi" w:cstheme="minorHAnsi"/>
          <w:sz w:val="22"/>
          <w:szCs w:val="22"/>
        </w:rPr>
        <w:t>W przypadku dostawy w całości lub w części o niewłaściwej jakości, Wykonawca zobowiązuje się rozpatrzyć reklamację i w ciągu 7 dni od daty jej otrzymania powiadomić Zamawiającego, czy reklamację uwzględnia, czy nie</w:t>
      </w:r>
      <w:r w:rsidR="00E908A0" w:rsidRPr="00976456">
        <w:rPr>
          <w:rFonts w:asciiTheme="minorHAnsi" w:hAnsiTheme="minorHAnsi" w:cstheme="minorHAnsi"/>
          <w:sz w:val="22"/>
          <w:szCs w:val="22"/>
        </w:rPr>
        <w:t>,</w:t>
      </w:r>
      <w:r w:rsidRPr="00976456">
        <w:rPr>
          <w:rFonts w:asciiTheme="minorHAnsi" w:hAnsiTheme="minorHAnsi" w:cstheme="minorHAnsi"/>
          <w:sz w:val="22"/>
          <w:szCs w:val="22"/>
        </w:rPr>
        <w:t xml:space="preserve"> oraz wyczerpująco uzasadnić swoje stanowisko. </w:t>
      </w:r>
      <w:r w:rsidR="002B4D5A" w:rsidRPr="00976456">
        <w:rPr>
          <w:rFonts w:asciiTheme="minorHAnsi" w:hAnsiTheme="minorHAnsi" w:cstheme="minorHAnsi"/>
          <w:sz w:val="22"/>
          <w:szCs w:val="22"/>
        </w:rPr>
        <w:t xml:space="preserve">W przypadku braku stanowiska Wykonawcy </w:t>
      </w:r>
      <w:r w:rsidR="006B257D">
        <w:rPr>
          <w:rFonts w:asciiTheme="minorHAnsi" w:hAnsiTheme="minorHAnsi" w:cstheme="minorHAnsi"/>
          <w:sz w:val="22"/>
          <w:szCs w:val="22"/>
        </w:rPr>
        <w:br/>
      </w:r>
      <w:r w:rsidR="002B4D5A" w:rsidRPr="00976456">
        <w:rPr>
          <w:rFonts w:asciiTheme="minorHAnsi" w:hAnsiTheme="minorHAnsi" w:cstheme="minorHAnsi"/>
          <w:sz w:val="22"/>
          <w:szCs w:val="22"/>
        </w:rPr>
        <w:t xml:space="preserve">w przedmiocie reklamacji w ww. terminie, Zamawiający uzna, iż reklamacja została uwzględniona. </w:t>
      </w:r>
      <w:r w:rsidRPr="00976456">
        <w:rPr>
          <w:rFonts w:asciiTheme="minorHAnsi" w:hAnsiTheme="minorHAnsi" w:cstheme="minorHAnsi"/>
          <w:sz w:val="22"/>
          <w:szCs w:val="22"/>
        </w:rPr>
        <w:t xml:space="preserve">Jeżeli </w:t>
      </w:r>
      <w:r w:rsidRPr="00BD115E">
        <w:rPr>
          <w:rFonts w:asciiTheme="minorHAnsi" w:hAnsiTheme="minorHAnsi" w:cstheme="minorHAnsi"/>
          <w:sz w:val="22"/>
          <w:szCs w:val="22"/>
        </w:rPr>
        <w:t xml:space="preserve">reklamacja zostanie uwzględniona, towar wolny od wad Wykonawca dostarcza w ciągu 4 dni od </w:t>
      </w:r>
      <w:r w:rsidRPr="00CB34FB">
        <w:rPr>
          <w:rFonts w:asciiTheme="minorHAnsi" w:hAnsiTheme="minorHAnsi" w:cstheme="minorHAnsi"/>
          <w:sz w:val="22"/>
          <w:szCs w:val="22"/>
        </w:rPr>
        <w:lastRenderedPageBreak/>
        <w:t>powiadomienia Zamawiającego o uwzględnieniu reklamacji.</w:t>
      </w:r>
    </w:p>
    <w:p w14:paraId="2CF4E12D" w14:textId="06F76E16" w:rsidR="003D3D8A" w:rsidRPr="00BD115E" w:rsidRDefault="00C94D9F" w:rsidP="00BB24A0">
      <w:pPr>
        <w:numPr>
          <w:ilvl w:val="0"/>
          <w:numId w:val="2"/>
        </w:numPr>
        <w:tabs>
          <w:tab w:val="clear" w:pos="720"/>
          <w:tab w:val="num" w:pos="426"/>
        </w:tabs>
        <w:ind w:left="284" w:hanging="284"/>
        <w:jc w:val="both"/>
        <w:rPr>
          <w:rFonts w:asciiTheme="minorHAnsi" w:hAnsiTheme="minorHAnsi" w:cstheme="minorHAnsi"/>
          <w:sz w:val="22"/>
          <w:szCs w:val="22"/>
        </w:rPr>
      </w:pPr>
      <w:r w:rsidRPr="00CB34FB">
        <w:rPr>
          <w:rFonts w:asciiTheme="minorHAnsi" w:hAnsiTheme="minorHAnsi" w:cstheme="minorHAnsi"/>
          <w:sz w:val="22"/>
          <w:szCs w:val="22"/>
        </w:rPr>
        <w:t xml:space="preserve">W przypadku nie zrealizowania zamówienia lub reklamacji w </w:t>
      </w:r>
      <w:r w:rsidR="006B257D" w:rsidRPr="00CB34FB">
        <w:rPr>
          <w:rFonts w:asciiTheme="minorHAnsi" w:hAnsiTheme="minorHAnsi" w:cstheme="minorHAnsi"/>
          <w:sz w:val="22"/>
          <w:szCs w:val="22"/>
        </w:rPr>
        <w:t>terminach</w:t>
      </w:r>
      <w:r w:rsidRPr="00CB34FB">
        <w:rPr>
          <w:rFonts w:asciiTheme="minorHAnsi" w:hAnsiTheme="minorHAnsi" w:cstheme="minorHAnsi"/>
          <w:sz w:val="22"/>
          <w:szCs w:val="22"/>
        </w:rPr>
        <w:t>, o który</w:t>
      </w:r>
      <w:r w:rsidR="006B257D" w:rsidRPr="00CB34FB">
        <w:rPr>
          <w:rFonts w:asciiTheme="minorHAnsi" w:hAnsiTheme="minorHAnsi" w:cstheme="minorHAnsi"/>
          <w:sz w:val="22"/>
          <w:szCs w:val="22"/>
        </w:rPr>
        <w:t>ch</w:t>
      </w:r>
      <w:r w:rsidRPr="00CB34FB">
        <w:rPr>
          <w:rFonts w:asciiTheme="minorHAnsi" w:hAnsiTheme="minorHAnsi" w:cstheme="minorHAnsi"/>
          <w:sz w:val="22"/>
          <w:szCs w:val="22"/>
        </w:rPr>
        <w:t xml:space="preserve"> mowa w </w:t>
      </w:r>
      <w:r w:rsidR="003B3E73" w:rsidRPr="00CB34FB">
        <w:rPr>
          <w:rFonts w:asciiTheme="minorHAnsi" w:hAnsiTheme="minorHAnsi" w:cstheme="minorHAnsi"/>
          <w:sz w:val="22"/>
          <w:szCs w:val="22"/>
        </w:rPr>
        <w:t xml:space="preserve">§ 3 </w:t>
      </w:r>
      <w:r w:rsidRPr="00CB34FB">
        <w:rPr>
          <w:rFonts w:asciiTheme="minorHAnsi" w:hAnsiTheme="minorHAnsi" w:cstheme="minorHAnsi"/>
          <w:sz w:val="22"/>
          <w:szCs w:val="22"/>
        </w:rPr>
        <w:t xml:space="preserve">ust. 1, </w:t>
      </w:r>
      <w:r w:rsidR="00CB34FB">
        <w:rPr>
          <w:rFonts w:asciiTheme="minorHAnsi" w:hAnsiTheme="minorHAnsi" w:cstheme="minorHAnsi"/>
          <w:sz w:val="22"/>
          <w:szCs w:val="22"/>
        </w:rPr>
        <w:t>5</w:t>
      </w:r>
      <w:r w:rsidR="006B257D" w:rsidRPr="00CB34FB">
        <w:rPr>
          <w:rFonts w:asciiTheme="minorHAnsi" w:hAnsiTheme="minorHAnsi" w:cstheme="minorHAnsi"/>
          <w:sz w:val="22"/>
          <w:szCs w:val="22"/>
        </w:rPr>
        <w:t>-</w:t>
      </w:r>
      <w:r w:rsidR="00CB34FB">
        <w:rPr>
          <w:rFonts w:asciiTheme="minorHAnsi" w:hAnsiTheme="minorHAnsi" w:cstheme="minorHAnsi"/>
          <w:sz w:val="22"/>
          <w:szCs w:val="22"/>
        </w:rPr>
        <w:t>7</w:t>
      </w:r>
      <w:r w:rsidRPr="00CB34FB">
        <w:rPr>
          <w:rFonts w:asciiTheme="minorHAnsi" w:hAnsiTheme="minorHAnsi" w:cstheme="minorHAnsi"/>
          <w:sz w:val="22"/>
          <w:szCs w:val="22"/>
        </w:rPr>
        <w:t>, Zamawiający zastrzega sobie prawo dokonania</w:t>
      </w:r>
      <w:r w:rsidRPr="00BD115E">
        <w:rPr>
          <w:rFonts w:asciiTheme="minorHAnsi" w:hAnsiTheme="minorHAnsi" w:cstheme="minorHAnsi"/>
          <w:sz w:val="22"/>
          <w:szCs w:val="22"/>
        </w:rPr>
        <w:t xml:space="preserve"> zakupu interwencyjnego u innego Wykonawcy w ilości </w:t>
      </w:r>
      <w:r w:rsidR="006B257D" w:rsidRPr="00BD115E">
        <w:rPr>
          <w:rFonts w:asciiTheme="minorHAnsi" w:hAnsiTheme="minorHAnsi" w:cstheme="minorHAnsi"/>
          <w:sz w:val="22"/>
          <w:szCs w:val="22"/>
        </w:rPr>
        <w:br/>
      </w:r>
      <w:r w:rsidRPr="00BD115E">
        <w:rPr>
          <w:rFonts w:asciiTheme="minorHAnsi" w:hAnsiTheme="minorHAnsi" w:cstheme="minorHAnsi"/>
          <w:sz w:val="22"/>
          <w:szCs w:val="22"/>
        </w:rPr>
        <w:t>i asortymencie niezrealizowanej w terminie dostawy.</w:t>
      </w:r>
      <w:r w:rsidR="00C3789A" w:rsidRPr="00BD115E">
        <w:rPr>
          <w:rFonts w:asciiTheme="minorHAnsi" w:hAnsiTheme="minorHAnsi" w:cstheme="minorHAnsi"/>
          <w:sz w:val="22"/>
          <w:szCs w:val="22"/>
        </w:rPr>
        <w:t xml:space="preserve"> </w:t>
      </w:r>
      <w:r w:rsidR="00065ADE" w:rsidRPr="00BD115E">
        <w:rPr>
          <w:rFonts w:asciiTheme="minorHAnsi" w:hAnsiTheme="minorHAnsi" w:cstheme="minorHAnsi"/>
          <w:sz w:val="22"/>
          <w:szCs w:val="22"/>
        </w:rPr>
        <w:t xml:space="preserve">Zamawiający może nabyć przedmiot zamówienia </w:t>
      </w:r>
      <w:r w:rsidR="006B257D" w:rsidRPr="00BD115E">
        <w:rPr>
          <w:rFonts w:asciiTheme="minorHAnsi" w:hAnsiTheme="minorHAnsi" w:cstheme="minorHAnsi"/>
          <w:sz w:val="22"/>
          <w:szCs w:val="22"/>
        </w:rPr>
        <w:br/>
      </w:r>
      <w:r w:rsidR="00065ADE" w:rsidRPr="00BD115E">
        <w:rPr>
          <w:rFonts w:asciiTheme="minorHAnsi" w:hAnsiTheme="minorHAnsi" w:cstheme="minorHAnsi"/>
          <w:sz w:val="22"/>
          <w:szCs w:val="22"/>
        </w:rPr>
        <w:t>o param</w:t>
      </w:r>
      <w:r w:rsidR="002B3FBA" w:rsidRPr="00BD115E">
        <w:rPr>
          <w:rFonts w:asciiTheme="minorHAnsi" w:hAnsiTheme="minorHAnsi" w:cstheme="minorHAnsi"/>
          <w:sz w:val="22"/>
          <w:szCs w:val="22"/>
        </w:rPr>
        <w:t xml:space="preserve">etrach równoważnych i w ilości, </w:t>
      </w:r>
      <w:r w:rsidR="00065ADE" w:rsidRPr="00BD115E">
        <w:rPr>
          <w:rFonts w:asciiTheme="minorHAnsi" w:hAnsiTheme="minorHAnsi" w:cstheme="minorHAnsi"/>
          <w:sz w:val="22"/>
          <w:szCs w:val="22"/>
        </w:rPr>
        <w:t>co niedostarczony lub niewymieniony u podmiotu trzeciego,</w:t>
      </w:r>
      <w:r w:rsidR="002B3FBA" w:rsidRPr="00BD115E">
        <w:rPr>
          <w:rFonts w:asciiTheme="minorHAnsi" w:hAnsiTheme="minorHAnsi" w:cstheme="minorHAnsi"/>
          <w:sz w:val="22"/>
          <w:szCs w:val="22"/>
        </w:rPr>
        <w:t xml:space="preserve"> </w:t>
      </w:r>
      <w:r w:rsidR="006B257D" w:rsidRPr="00BD115E">
        <w:rPr>
          <w:rFonts w:asciiTheme="minorHAnsi" w:hAnsiTheme="minorHAnsi" w:cstheme="minorHAnsi"/>
          <w:sz w:val="22"/>
          <w:szCs w:val="22"/>
        </w:rPr>
        <w:br/>
      </w:r>
      <w:r w:rsidR="002B3FBA" w:rsidRPr="00BD115E">
        <w:rPr>
          <w:rFonts w:asciiTheme="minorHAnsi" w:hAnsiTheme="minorHAnsi" w:cstheme="minorHAnsi"/>
          <w:sz w:val="22"/>
          <w:szCs w:val="22"/>
        </w:rPr>
        <w:t xml:space="preserve">a ewentualną różnicą w cenie, </w:t>
      </w:r>
      <w:r w:rsidR="00065ADE" w:rsidRPr="00BD115E">
        <w:rPr>
          <w:rFonts w:asciiTheme="minorHAnsi" w:hAnsiTheme="minorHAnsi" w:cstheme="minorHAnsi"/>
          <w:sz w:val="22"/>
          <w:szCs w:val="22"/>
        </w:rPr>
        <w:t>gdy będzie</w:t>
      </w:r>
      <w:r w:rsidR="006B257D" w:rsidRPr="00BD115E">
        <w:rPr>
          <w:rFonts w:asciiTheme="minorHAnsi" w:hAnsiTheme="minorHAnsi" w:cstheme="minorHAnsi"/>
          <w:sz w:val="22"/>
          <w:szCs w:val="22"/>
        </w:rPr>
        <w:t xml:space="preserve"> </w:t>
      </w:r>
      <w:r w:rsidR="00065ADE" w:rsidRPr="00BD115E">
        <w:rPr>
          <w:rFonts w:asciiTheme="minorHAnsi" w:hAnsiTheme="minorHAnsi" w:cstheme="minorHAnsi"/>
          <w:sz w:val="22"/>
          <w:szCs w:val="22"/>
        </w:rPr>
        <w:t>ona niekorzystna dla Zamawiającego, obciążyć Wykonawcę.</w:t>
      </w:r>
    </w:p>
    <w:p w14:paraId="1881386F" w14:textId="7AA0EFF4" w:rsidR="00C94D9F" w:rsidRPr="00BD115E" w:rsidRDefault="00C94D9F" w:rsidP="00BB24A0">
      <w:pPr>
        <w:numPr>
          <w:ilvl w:val="0"/>
          <w:numId w:val="2"/>
        </w:numPr>
        <w:tabs>
          <w:tab w:val="clear" w:pos="720"/>
          <w:tab w:val="num" w:pos="426"/>
          <w:tab w:val="num" w:pos="567"/>
        </w:tabs>
        <w:ind w:left="284" w:hanging="284"/>
        <w:jc w:val="both"/>
        <w:rPr>
          <w:rFonts w:asciiTheme="minorHAnsi" w:hAnsiTheme="minorHAnsi" w:cstheme="minorHAnsi"/>
          <w:sz w:val="22"/>
          <w:szCs w:val="22"/>
        </w:rPr>
      </w:pPr>
      <w:r w:rsidRPr="00BD115E">
        <w:rPr>
          <w:rFonts w:asciiTheme="minorHAnsi" w:hAnsiTheme="minorHAnsi" w:cstheme="minorHAnsi"/>
          <w:sz w:val="22"/>
          <w:szCs w:val="22"/>
        </w:rPr>
        <w:t>W przypadku zakupu interwencyjnego zmniejsza się ilość przedmiotu umowy o wielkość tego zakupu.</w:t>
      </w:r>
      <w:r w:rsidR="00C3789A" w:rsidRPr="00BD115E">
        <w:rPr>
          <w:rFonts w:asciiTheme="minorHAnsi" w:hAnsiTheme="minorHAnsi" w:cstheme="minorHAnsi"/>
          <w:sz w:val="22"/>
          <w:szCs w:val="22"/>
        </w:rPr>
        <w:t xml:space="preserve"> </w:t>
      </w:r>
      <w:r w:rsidR="006B257D" w:rsidRPr="00BD115E">
        <w:rPr>
          <w:rFonts w:asciiTheme="minorHAnsi" w:hAnsiTheme="minorHAnsi" w:cstheme="minorHAnsi"/>
          <w:sz w:val="22"/>
          <w:szCs w:val="22"/>
        </w:rPr>
        <w:br/>
      </w:r>
      <w:r w:rsidRPr="00BD115E">
        <w:rPr>
          <w:rFonts w:asciiTheme="minorHAnsi" w:hAnsiTheme="minorHAnsi" w:cstheme="minorHAnsi"/>
          <w:sz w:val="22"/>
          <w:szCs w:val="22"/>
        </w:rPr>
        <w:t>W przypadku zakupu interwencyjnego</w:t>
      </w:r>
      <w:r w:rsidR="002B3FBA" w:rsidRPr="00BD115E">
        <w:rPr>
          <w:rFonts w:asciiTheme="minorHAnsi" w:hAnsiTheme="minorHAnsi" w:cstheme="minorHAnsi"/>
          <w:sz w:val="22"/>
          <w:szCs w:val="22"/>
        </w:rPr>
        <w:t>,</w:t>
      </w:r>
      <w:r w:rsidRPr="00BD115E">
        <w:rPr>
          <w:rFonts w:asciiTheme="minorHAnsi" w:hAnsiTheme="minorHAnsi" w:cstheme="minorHAnsi"/>
          <w:sz w:val="22"/>
          <w:szCs w:val="22"/>
        </w:rPr>
        <w:t xml:space="preserve"> Wykonawca zobowiązany jest do zwrotu Zamawiającemu różnicy pomiędzy ceną zakupu interwencyjnego i ceną z umowy</w:t>
      </w:r>
      <w:r w:rsidR="006B257D" w:rsidRPr="00BD115E">
        <w:rPr>
          <w:rFonts w:asciiTheme="minorHAnsi" w:hAnsiTheme="minorHAnsi" w:cstheme="minorHAnsi"/>
          <w:sz w:val="22"/>
          <w:szCs w:val="22"/>
        </w:rPr>
        <w:t xml:space="preserve"> </w:t>
      </w:r>
      <w:r w:rsidRPr="00BD115E">
        <w:rPr>
          <w:rFonts w:asciiTheme="minorHAnsi" w:hAnsiTheme="minorHAnsi" w:cstheme="minorHAnsi"/>
          <w:sz w:val="22"/>
          <w:szCs w:val="22"/>
        </w:rPr>
        <w:t>oraz ewentualnych kosztów transportu.</w:t>
      </w:r>
    </w:p>
    <w:p w14:paraId="305EB13F" w14:textId="77777777" w:rsidR="00630F10" w:rsidRPr="00976456" w:rsidRDefault="00630F10" w:rsidP="00976456">
      <w:pPr>
        <w:spacing w:line="276" w:lineRule="auto"/>
        <w:jc w:val="center"/>
        <w:rPr>
          <w:rFonts w:asciiTheme="minorHAnsi" w:hAnsiTheme="minorHAnsi" w:cstheme="minorHAnsi"/>
          <w:sz w:val="22"/>
          <w:szCs w:val="22"/>
        </w:rPr>
      </w:pPr>
    </w:p>
    <w:p w14:paraId="341562CD" w14:textId="0160160F" w:rsidR="005E666A" w:rsidRPr="00976456" w:rsidRDefault="00D14DD5" w:rsidP="00976456">
      <w:pPr>
        <w:spacing w:line="276" w:lineRule="auto"/>
        <w:jc w:val="center"/>
        <w:rPr>
          <w:rFonts w:asciiTheme="minorHAnsi" w:hAnsiTheme="minorHAnsi" w:cstheme="minorHAnsi"/>
          <w:sz w:val="22"/>
          <w:szCs w:val="22"/>
        </w:rPr>
      </w:pPr>
      <w:r w:rsidRPr="00976456">
        <w:rPr>
          <w:rFonts w:asciiTheme="minorHAnsi" w:hAnsiTheme="minorHAnsi" w:cstheme="minorHAnsi"/>
          <w:sz w:val="22"/>
          <w:szCs w:val="22"/>
        </w:rPr>
        <w:t>§</w:t>
      </w:r>
      <w:r w:rsidR="005342F0" w:rsidRPr="00976456">
        <w:rPr>
          <w:rFonts w:asciiTheme="minorHAnsi" w:hAnsiTheme="minorHAnsi" w:cstheme="minorHAnsi"/>
          <w:sz w:val="22"/>
          <w:szCs w:val="22"/>
        </w:rPr>
        <w:t xml:space="preserve"> </w:t>
      </w:r>
      <w:r w:rsidR="005E666A" w:rsidRPr="00976456">
        <w:rPr>
          <w:rFonts w:asciiTheme="minorHAnsi" w:hAnsiTheme="minorHAnsi" w:cstheme="minorHAnsi"/>
          <w:sz w:val="22"/>
          <w:szCs w:val="22"/>
        </w:rPr>
        <w:t>4</w:t>
      </w:r>
    </w:p>
    <w:p w14:paraId="5E158E3E" w14:textId="2FEF6B9D" w:rsidR="002B4D5A" w:rsidRPr="00976456" w:rsidRDefault="00D14DD5" w:rsidP="00BB24A0">
      <w:pPr>
        <w:pStyle w:val="Akapitzlist"/>
        <w:numPr>
          <w:ilvl w:val="0"/>
          <w:numId w:val="41"/>
        </w:numPr>
        <w:tabs>
          <w:tab w:val="clear" w:pos="1018"/>
          <w:tab w:val="num" w:pos="851"/>
        </w:tabs>
        <w:spacing w:after="0" w:line="240" w:lineRule="auto"/>
        <w:ind w:left="284" w:hanging="283"/>
        <w:jc w:val="both"/>
        <w:rPr>
          <w:rFonts w:asciiTheme="minorHAnsi" w:hAnsiTheme="minorHAnsi" w:cstheme="minorHAnsi"/>
        </w:rPr>
      </w:pPr>
      <w:r w:rsidRPr="00976456">
        <w:rPr>
          <w:rFonts w:asciiTheme="minorHAnsi" w:hAnsiTheme="minorHAnsi" w:cstheme="minorHAnsi"/>
        </w:rPr>
        <w:t>Zamawiający</w:t>
      </w:r>
      <w:r w:rsidR="005342F0" w:rsidRPr="00976456">
        <w:rPr>
          <w:rFonts w:asciiTheme="minorHAnsi" w:hAnsiTheme="minorHAnsi" w:cstheme="minorHAnsi"/>
        </w:rPr>
        <w:t xml:space="preserve"> </w:t>
      </w:r>
      <w:r w:rsidRPr="00976456">
        <w:rPr>
          <w:rFonts w:asciiTheme="minorHAnsi" w:hAnsiTheme="minorHAnsi" w:cstheme="minorHAnsi"/>
        </w:rPr>
        <w:t>zobowiązuje</w:t>
      </w:r>
      <w:r w:rsidR="005342F0" w:rsidRPr="00976456">
        <w:rPr>
          <w:rFonts w:asciiTheme="minorHAnsi" w:hAnsiTheme="minorHAnsi" w:cstheme="minorHAnsi"/>
        </w:rPr>
        <w:t xml:space="preserve"> </w:t>
      </w:r>
      <w:r w:rsidR="00FF3AD5" w:rsidRPr="00976456">
        <w:rPr>
          <w:rFonts w:asciiTheme="minorHAnsi" w:hAnsiTheme="minorHAnsi" w:cstheme="minorHAnsi"/>
        </w:rPr>
        <w:t>się s</w:t>
      </w:r>
      <w:r w:rsidRPr="00976456">
        <w:rPr>
          <w:rFonts w:asciiTheme="minorHAnsi" w:hAnsiTheme="minorHAnsi" w:cstheme="minorHAnsi"/>
        </w:rPr>
        <w:t>kładać</w:t>
      </w:r>
      <w:r w:rsidR="005342F0" w:rsidRPr="00976456">
        <w:rPr>
          <w:rFonts w:asciiTheme="minorHAnsi" w:hAnsiTheme="minorHAnsi" w:cstheme="minorHAnsi"/>
        </w:rPr>
        <w:t xml:space="preserve"> </w:t>
      </w:r>
      <w:r w:rsidRPr="00976456">
        <w:rPr>
          <w:rFonts w:asciiTheme="minorHAnsi" w:hAnsiTheme="minorHAnsi" w:cstheme="minorHAnsi"/>
        </w:rPr>
        <w:t>do</w:t>
      </w:r>
      <w:r w:rsidR="005342F0" w:rsidRPr="00976456">
        <w:rPr>
          <w:rFonts w:asciiTheme="minorHAnsi" w:hAnsiTheme="minorHAnsi" w:cstheme="minorHAnsi"/>
        </w:rPr>
        <w:t xml:space="preserve"> </w:t>
      </w:r>
      <w:r w:rsidRPr="00976456">
        <w:rPr>
          <w:rFonts w:asciiTheme="minorHAnsi" w:hAnsiTheme="minorHAnsi" w:cstheme="minorHAnsi"/>
        </w:rPr>
        <w:t>Wykonawcy</w:t>
      </w:r>
      <w:r w:rsidR="005342F0" w:rsidRPr="00976456">
        <w:rPr>
          <w:rFonts w:asciiTheme="minorHAnsi" w:hAnsiTheme="minorHAnsi" w:cstheme="minorHAnsi"/>
        </w:rPr>
        <w:t xml:space="preserve"> </w:t>
      </w:r>
      <w:r w:rsidRPr="00976456">
        <w:rPr>
          <w:rFonts w:asciiTheme="minorHAnsi" w:hAnsiTheme="minorHAnsi" w:cstheme="minorHAnsi"/>
        </w:rPr>
        <w:t>zamówienia</w:t>
      </w:r>
      <w:r w:rsidR="005342F0" w:rsidRPr="00976456">
        <w:rPr>
          <w:rFonts w:asciiTheme="minorHAnsi" w:hAnsiTheme="minorHAnsi" w:cstheme="minorHAnsi"/>
        </w:rPr>
        <w:t xml:space="preserve"> </w:t>
      </w:r>
      <w:r w:rsidRPr="00976456">
        <w:rPr>
          <w:rFonts w:asciiTheme="minorHAnsi" w:hAnsiTheme="minorHAnsi" w:cstheme="minorHAnsi"/>
        </w:rPr>
        <w:t>pisemnie,</w:t>
      </w:r>
      <w:r w:rsidR="005342F0" w:rsidRPr="00976456">
        <w:rPr>
          <w:rFonts w:asciiTheme="minorHAnsi" w:hAnsiTheme="minorHAnsi" w:cstheme="minorHAnsi"/>
        </w:rPr>
        <w:t xml:space="preserve"> </w:t>
      </w:r>
      <w:r w:rsidRPr="00976456">
        <w:rPr>
          <w:rFonts w:asciiTheme="minorHAnsi" w:hAnsiTheme="minorHAnsi" w:cstheme="minorHAnsi"/>
        </w:rPr>
        <w:t>faksem</w:t>
      </w:r>
      <w:r w:rsidR="005342F0" w:rsidRPr="00976456">
        <w:rPr>
          <w:rFonts w:asciiTheme="minorHAnsi" w:hAnsiTheme="minorHAnsi" w:cstheme="minorHAnsi"/>
        </w:rPr>
        <w:t xml:space="preserve"> </w:t>
      </w:r>
      <w:r w:rsidRPr="00976456">
        <w:rPr>
          <w:rFonts w:asciiTheme="minorHAnsi" w:hAnsiTheme="minorHAnsi" w:cstheme="minorHAnsi"/>
        </w:rPr>
        <w:t>lub</w:t>
      </w:r>
      <w:r w:rsidR="005342F0" w:rsidRPr="00976456">
        <w:rPr>
          <w:rFonts w:asciiTheme="minorHAnsi" w:hAnsiTheme="minorHAnsi" w:cstheme="minorHAnsi"/>
        </w:rPr>
        <w:t xml:space="preserve"> </w:t>
      </w:r>
      <w:r w:rsidR="002B4D5A" w:rsidRPr="00976456">
        <w:rPr>
          <w:rFonts w:asciiTheme="minorHAnsi" w:hAnsiTheme="minorHAnsi" w:cstheme="minorHAnsi"/>
        </w:rPr>
        <w:t xml:space="preserve">e-mailem. Zamówienie zawierać będzie następujące informacje: </w:t>
      </w:r>
      <w:r w:rsidRPr="00976456">
        <w:rPr>
          <w:rFonts w:asciiTheme="minorHAnsi" w:hAnsiTheme="minorHAnsi" w:cstheme="minorHAnsi"/>
        </w:rPr>
        <w:t>asortyment</w:t>
      </w:r>
      <w:r w:rsidR="005342F0" w:rsidRPr="00976456">
        <w:rPr>
          <w:rFonts w:asciiTheme="minorHAnsi" w:hAnsiTheme="minorHAnsi" w:cstheme="minorHAnsi"/>
        </w:rPr>
        <w:t xml:space="preserve"> </w:t>
      </w:r>
      <w:r w:rsidRPr="00976456">
        <w:rPr>
          <w:rFonts w:asciiTheme="minorHAnsi" w:hAnsiTheme="minorHAnsi" w:cstheme="minorHAnsi"/>
        </w:rPr>
        <w:t>i</w:t>
      </w:r>
      <w:r w:rsidR="005342F0" w:rsidRPr="00976456">
        <w:rPr>
          <w:rFonts w:asciiTheme="minorHAnsi" w:hAnsiTheme="minorHAnsi" w:cstheme="minorHAnsi"/>
        </w:rPr>
        <w:t xml:space="preserve"> </w:t>
      </w:r>
      <w:r w:rsidRPr="00976456">
        <w:rPr>
          <w:rFonts w:asciiTheme="minorHAnsi" w:hAnsiTheme="minorHAnsi" w:cstheme="minorHAnsi"/>
        </w:rPr>
        <w:t>ilości</w:t>
      </w:r>
      <w:r w:rsidR="005342F0" w:rsidRPr="00976456">
        <w:rPr>
          <w:rFonts w:asciiTheme="minorHAnsi" w:hAnsiTheme="minorHAnsi" w:cstheme="minorHAnsi"/>
        </w:rPr>
        <w:t xml:space="preserve"> </w:t>
      </w:r>
      <w:r w:rsidRPr="00976456">
        <w:rPr>
          <w:rFonts w:asciiTheme="minorHAnsi" w:hAnsiTheme="minorHAnsi" w:cstheme="minorHAnsi"/>
        </w:rPr>
        <w:t>dostawy,</w:t>
      </w:r>
      <w:r w:rsidR="005342F0" w:rsidRPr="00976456">
        <w:rPr>
          <w:rFonts w:asciiTheme="minorHAnsi" w:hAnsiTheme="minorHAnsi" w:cstheme="minorHAnsi"/>
        </w:rPr>
        <w:t xml:space="preserve"> </w:t>
      </w:r>
      <w:r w:rsidRPr="00976456">
        <w:rPr>
          <w:rFonts w:asciiTheme="minorHAnsi" w:hAnsiTheme="minorHAnsi" w:cstheme="minorHAnsi"/>
        </w:rPr>
        <w:t>ewentualne</w:t>
      </w:r>
      <w:r w:rsidR="005342F0" w:rsidRPr="00976456">
        <w:rPr>
          <w:rFonts w:asciiTheme="minorHAnsi" w:hAnsiTheme="minorHAnsi" w:cstheme="minorHAnsi"/>
        </w:rPr>
        <w:t xml:space="preserve"> </w:t>
      </w:r>
      <w:r w:rsidRPr="00976456">
        <w:rPr>
          <w:rFonts w:asciiTheme="minorHAnsi" w:hAnsiTheme="minorHAnsi" w:cstheme="minorHAnsi"/>
        </w:rPr>
        <w:t>specyficzne</w:t>
      </w:r>
      <w:r w:rsidR="005342F0" w:rsidRPr="00976456">
        <w:rPr>
          <w:rFonts w:asciiTheme="minorHAnsi" w:hAnsiTheme="minorHAnsi" w:cstheme="minorHAnsi"/>
        </w:rPr>
        <w:t xml:space="preserve"> </w:t>
      </w:r>
      <w:r w:rsidRPr="00976456">
        <w:rPr>
          <w:rFonts w:asciiTheme="minorHAnsi" w:hAnsiTheme="minorHAnsi" w:cstheme="minorHAnsi"/>
        </w:rPr>
        <w:t>warunki</w:t>
      </w:r>
      <w:r w:rsidR="005342F0" w:rsidRPr="00976456">
        <w:rPr>
          <w:rFonts w:asciiTheme="minorHAnsi" w:hAnsiTheme="minorHAnsi" w:cstheme="minorHAnsi"/>
        </w:rPr>
        <w:t xml:space="preserve"> </w:t>
      </w:r>
      <w:r w:rsidRPr="00976456">
        <w:rPr>
          <w:rFonts w:asciiTheme="minorHAnsi" w:hAnsiTheme="minorHAnsi" w:cstheme="minorHAnsi"/>
        </w:rPr>
        <w:t>zamówienia.</w:t>
      </w:r>
    </w:p>
    <w:p w14:paraId="72D34E36" w14:textId="0F5A99DB" w:rsidR="008B244F" w:rsidRPr="00976456" w:rsidRDefault="008B244F" w:rsidP="00BB24A0">
      <w:pPr>
        <w:pStyle w:val="Akapitzlist"/>
        <w:numPr>
          <w:ilvl w:val="0"/>
          <w:numId w:val="41"/>
        </w:numPr>
        <w:tabs>
          <w:tab w:val="clear" w:pos="1018"/>
          <w:tab w:val="num" w:pos="993"/>
        </w:tabs>
        <w:spacing w:after="0" w:line="240" w:lineRule="auto"/>
        <w:ind w:left="284" w:hanging="283"/>
        <w:jc w:val="both"/>
        <w:rPr>
          <w:rFonts w:asciiTheme="minorHAnsi" w:hAnsiTheme="minorHAnsi" w:cstheme="minorHAnsi"/>
        </w:rPr>
      </w:pPr>
      <w:r w:rsidRPr="00976456">
        <w:rPr>
          <w:rFonts w:asciiTheme="minorHAnsi" w:hAnsiTheme="minorHAnsi" w:cstheme="minorHAnsi"/>
        </w:rPr>
        <w:t>Uprawnionymi do reprezentowania stron</w:t>
      </w:r>
      <w:r w:rsidR="002B4D5A" w:rsidRPr="00976456">
        <w:rPr>
          <w:rFonts w:asciiTheme="minorHAnsi" w:hAnsiTheme="minorHAnsi" w:cstheme="minorHAnsi"/>
        </w:rPr>
        <w:t xml:space="preserve"> i odpowiedzialnymi za przebieg </w:t>
      </w:r>
      <w:r w:rsidRPr="00976456">
        <w:rPr>
          <w:rFonts w:asciiTheme="minorHAnsi" w:hAnsiTheme="minorHAnsi" w:cstheme="minorHAnsi"/>
        </w:rPr>
        <w:t>oraz realizację umowy są:</w:t>
      </w:r>
      <w:r w:rsidRPr="00976456">
        <w:rPr>
          <w:rFonts w:asciiTheme="minorHAnsi" w:hAnsiTheme="minorHAnsi" w:cstheme="minorHAnsi"/>
          <w:b/>
        </w:rPr>
        <w:t xml:space="preserve">  </w:t>
      </w:r>
    </w:p>
    <w:p w14:paraId="0FF52060" w14:textId="0F003B9B" w:rsidR="008B244F" w:rsidRPr="00976456" w:rsidRDefault="008B244F" w:rsidP="00BB24A0">
      <w:pPr>
        <w:pStyle w:val="Akapitzlist"/>
        <w:numPr>
          <w:ilvl w:val="1"/>
          <w:numId w:val="39"/>
        </w:numPr>
        <w:tabs>
          <w:tab w:val="clear" w:pos="1080"/>
        </w:tabs>
        <w:spacing w:after="0" w:line="240" w:lineRule="auto"/>
        <w:ind w:left="567" w:hanging="283"/>
        <w:jc w:val="both"/>
        <w:rPr>
          <w:rFonts w:asciiTheme="minorHAnsi" w:hAnsiTheme="minorHAnsi" w:cstheme="minorHAnsi"/>
        </w:rPr>
      </w:pPr>
      <w:r w:rsidRPr="00976456">
        <w:rPr>
          <w:rFonts w:asciiTheme="minorHAnsi" w:hAnsiTheme="minorHAnsi" w:cstheme="minorHAnsi"/>
          <w:szCs w:val="24"/>
        </w:rPr>
        <w:t xml:space="preserve">ze strony Zamawiającego: ……………………, telefon: …………….……., </w:t>
      </w:r>
      <w:r w:rsidR="00976456">
        <w:rPr>
          <w:rFonts w:asciiTheme="minorHAnsi" w:hAnsiTheme="minorHAnsi" w:cstheme="minorHAnsi"/>
          <w:szCs w:val="24"/>
        </w:rPr>
        <w:t xml:space="preserve"> </w:t>
      </w:r>
      <w:r w:rsidRPr="00976456">
        <w:rPr>
          <w:rFonts w:asciiTheme="minorHAnsi" w:hAnsiTheme="minorHAnsi" w:cstheme="minorHAnsi"/>
          <w:szCs w:val="24"/>
        </w:rPr>
        <w:t>adres mailowy: …………………….</w:t>
      </w:r>
      <w:r w:rsidR="00E301E9">
        <w:rPr>
          <w:rFonts w:asciiTheme="minorHAnsi" w:hAnsiTheme="minorHAnsi" w:cstheme="minorHAnsi"/>
          <w:szCs w:val="24"/>
        </w:rPr>
        <w:t>,</w:t>
      </w:r>
    </w:p>
    <w:p w14:paraId="4AE22E26" w14:textId="54546FEB" w:rsidR="008B244F" w:rsidRPr="004D3EC1" w:rsidRDefault="008B244F" w:rsidP="004D3EC1">
      <w:pPr>
        <w:pStyle w:val="Akapitzlist"/>
        <w:numPr>
          <w:ilvl w:val="1"/>
          <w:numId w:val="39"/>
        </w:numPr>
        <w:tabs>
          <w:tab w:val="clear" w:pos="1080"/>
        </w:tabs>
        <w:spacing w:after="120"/>
        <w:ind w:left="567" w:hanging="283"/>
        <w:jc w:val="both"/>
        <w:rPr>
          <w:rFonts w:asciiTheme="minorHAnsi" w:hAnsiTheme="minorHAnsi" w:cstheme="minorHAnsi"/>
        </w:rPr>
      </w:pPr>
      <w:r w:rsidRPr="00976456">
        <w:rPr>
          <w:rFonts w:asciiTheme="minorHAnsi" w:hAnsiTheme="minorHAnsi" w:cstheme="minorHAnsi"/>
          <w:szCs w:val="24"/>
        </w:rPr>
        <w:t>ze strony Wykonawcy: ……………………</w:t>
      </w:r>
      <w:r w:rsidR="00DF6243" w:rsidRPr="00976456">
        <w:rPr>
          <w:rFonts w:asciiTheme="minorHAnsi" w:hAnsiTheme="minorHAnsi" w:cstheme="minorHAnsi"/>
          <w:szCs w:val="24"/>
        </w:rPr>
        <w:t>….</w:t>
      </w:r>
      <w:r w:rsidRPr="00976456">
        <w:rPr>
          <w:rFonts w:asciiTheme="minorHAnsi" w:hAnsiTheme="minorHAnsi" w:cstheme="minorHAnsi"/>
          <w:szCs w:val="24"/>
        </w:rPr>
        <w:t xml:space="preserve">, telefon: …………….……., </w:t>
      </w:r>
      <w:r w:rsidR="00976456">
        <w:rPr>
          <w:rFonts w:asciiTheme="minorHAnsi" w:hAnsiTheme="minorHAnsi" w:cstheme="minorHAnsi"/>
          <w:szCs w:val="24"/>
        </w:rPr>
        <w:t xml:space="preserve"> </w:t>
      </w:r>
      <w:r w:rsidRPr="00976456">
        <w:rPr>
          <w:rFonts w:asciiTheme="minorHAnsi" w:hAnsiTheme="minorHAnsi" w:cstheme="minorHAnsi"/>
          <w:szCs w:val="24"/>
        </w:rPr>
        <w:t>adres mailowy: …………………….</w:t>
      </w:r>
      <w:r w:rsidR="00E301E9">
        <w:rPr>
          <w:rFonts w:asciiTheme="minorHAnsi" w:hAnsiTheme="minorHAnsi" w:cstheme="minorHAnsi"/>
          <w:szCs w:val="24"/>
        </w:rPr>
        <w:t xml:space="preserve"> .</w:t>
      </w:r>
    </w:p>
    <w:p w14:paraId="5A642933" w14:textId="5E3ADE6B" w:rsidR="00371B7A" w:rsidRPr="00976456" w:rsidRDefault="00D14DD5" w:rsidP="00976456">
      <w:pPr>
        <w:spacing w:line="276" w:lineRule="auto"/>
        <w:jc w:val="center"/>
        <w:rPr>
          <w:rFonts w:asciiTheme="minorHAnsi" w:hAnsiTheme="minorHAnsi" w:cstheme="minorHAnsi"/>
          <w:sz w:val="22"/>
          <w:szCs w:val="22"/>
        </w:rPr>
      </w:pPr>
      <w:r w:rsidRPr="00976456">
        <w:rPr>
          <w:rFonts w:asciiTheme="minorHAnsi" w:hAnsiTheme="minorHAnsi" w:cstheme="minorHAnsi"/>
          <w:sz w:val="22"/>
          <w:szCs w:val="22"/>
        </w:rPr>
        <w:t>§</w:t>
      </w:r>
      <w:r w:rsidR="005342F0" w:rsidRPr="00976456">
        <w:rPr>
          <w:rFonts w:asciiTheme="minorHAnsi" w:hAnsiTheme="minorHAnsi" w:cstheme="minorHAnsi"/>
          <w:sz w:val="22"/>
          <w:szCs w:val="22"/>
        </w:rPr>
        <w:t xml:space="preserve"> </w:t>
      </w:r>
      <w:r w:rsidR="005E666A" w:rsidRPr="00976456">
        <w:rPr>
          <w:rFonts w:asciiTheme="minorHAnsi" w:hAnsiTheme="minorHAnsi" w:cstheme="minorHAnsi"/>
          <w:sz w:val="22"/>
          <w:szCs w:val="22"/>
        </w:rPr>
        <w:t>5</w:t>
      </w:r>
    </w:p>
    <w:p w14:paraId="4F8D75A6" w14:textId="4D778AA5" w:rsidR="00184300" w:rsidRPr="00976456" w:rsidRDefault="00D14DD5" w:rsidP="00BB24A0">
      <w:pPr>
        <w:numPr>
          <w:ilvl w:val="0"/>
          <w:numId w:val="26"/>
        </w:numPr>
        <w:tabs>
          <w:tab w:val="clear" w:pos="720"/>
          <w:tab w:val="num" w:pos="567"/>
        </w:tabs>
        <w:ind w:left="284" w:hanging="284"/>
        <w:jc w:val="both"/>
        <w:rPr>
          <w:rFonts w:asciiTheme="minorHAnsi" w:hAnsiTheme="minorHAnsi" w:cstheme="minorHAnsi"/>
          <w:sz w:val="22"/>
          <w:szCs w:val="22"/>
        </w:rPr>
      </w:pPr>
      <w:r w:rsidRPr="00976456">
        <w:rPr>
          <w:rFonts w:asciiTheme="minorHAnsi" w:hAnsiTheme="minorHAnsi" w:cstheme="minorHAnsi"/>
          <w:sz w:val="22"/>
          <w:szCs w:val="22"/>
        </w:rPr>
        <w:t>Ilościowy</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i</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jakościowy</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odbiór</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towaru</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dokonywany</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będzie</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przez</w:t>
      </w:r>
      <w:r w:rsidR="005342F0" w:rsidRPr="00976456">
        <w:rPr>
          <w:rFonts w:asciiTheme="minorHAnsi" w:hAnsiTheme="minorHAnsi" w:cstheme="minorHAnsi"/>
          <w:sz w:val="22"/>
          <w:szCs w:val="22"/>
        </w:rPr>
        <w:t xml:space="preserve"> </w:t>
      </w:r>
      <w:r w:rsidR="002B4D5A" w:rsidRPr="00976456">
        <w:rPr>
          <w:rFonts w:asciiTheme="minorHAnsi" w:hAnsiTheme="minorHAnsi" w:cstheme="minorHAnsi"/>
          <w:sz w:val="22"/>
          <w:szCs w:val="22"/>
        </w:rPr>
        <w:t>Zamawiającego</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w</w:t>
      </w:r>
      <w:r w:rsidR="005342F0" w:rsidRPr="00976456">
        <w:rPr>
          <w:rFonts w:asciiTheme="minorHAnsi" w:hAnsiTheme="minorHAnsi" w:cstheme="minorHAnsi"/>
          <w:sz w:val="22"/>
          <w:szCs w:val="22"/>
        </w:rPr>
        <w:t xml:space="preserve"> </w:t>
      </w:r>
      <w:r w:rsidR="00E826A4" w:rsidRPr="00976456">
        <w:rPr>
          <w:rFonts w:asciiTheme="minorHAnsi" w:hAnsiTheme="minorHAnsi" w:cstheme="minorHAnsi"/>
          <w:sz w:val="22"/>
          <w:szCs w:val="22"/>
        </w:rPr>
        <w:t>Magazynie Szpitalnym</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na</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podstawie</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złożonego</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zamówienia.</w:t>
      </w:r>
      <w:r w:rsidR="005342F0" w:rsidRPr="00976456">
        <w:rPr>
          <w:rFonts w:asciiTheme="minorHAnsi" w:hAnsiTheme="minorHAnsi" w:cstheme="minorHAnsi"/>
          <w:sz w:val="22"/>
          <w:szCs w:val="22"/>
        </w:rPr>
        <w:t xml:space="preserve"> </w:t>
      </w:r>
    </w:p>
    <w:p w14:paraId="00E73F45" w14:textId="29669323" w:rsidR="00184300" w:rsidRPr="00976456" w:rsidRDefault="00D14DD5" w:rsidP="00BB24A0">
      <w:pPr>
        <w:numPr>
          <w:ilvl w:val="0"/>
          <w:numId w:val="26"/>
        </w:numPr>
        <w:tabs>
          <w:tab w:val="clear" w:pos="720"/>
          <w:tab w:val="num" w:pos="567"/>
        </w:tabs>
        <w:ind w:left="284" w:hanging="284"/>
        <w:jc w:val="both"/>
        <w:rPr>
          <w:rFonts w:asciiTheme="minorHAnsi" w:hAnsiTheme="minorHAnsi" w:cstheme="minorHAnsi"/>
          <w:sz w:val="22"/>
          <w:szCs w:val="22"/>
        </w:rPr>
      </w:pPr>
      <w:r w:rsidRPr="00976456">
        <w:rPr>
          <w:rFonts w:asciiTheme="minorHAnsi" w:hAnsiTheme="minorHAnsi" w:cstheme="minorHAnsi"/>
          <w:sz w:val="22"/>
          <w:szCs w:val="22"/>
        </w:rPr>
        <w:t>Odpowiedzialność</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za</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ilość</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i</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jakość</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dostarczonych</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materiałów</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rozpoczyna</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się</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z</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chwilą</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ich</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odbioru.</w:t>
      </w:r>
    </w:p>
    <w:p w14:paraId="4272E500" w14:textId="06390016" w:rsidR="00184300" w:rsidRPr="00976456" w:rsidRDefault="00D14DD5" w:rsidP="00BB24A0">
      <w:pPr>
        <w:numPr>
          <w:ilvl w:val="0"/>
          <w:numId w:val="26"/>
        </w:numPr>
        <w:tabs>
          <w:tab w:val="clear" w:pos="720"/>
          <w:tab w:val="num" w:pos="567"/>
        </w:tabs>
        <w:ind w:left="284" w:hanging="284"/>
        <w:jc w:val="both"/>
        <w:rPr>
          <w:rFonts w:asciiTheme="minorHAnsi" w:hAnsiTheme="minorHAnsi" w:cstheme="minorHAnsi"/>
          <w:sz w:val="22"/>
          <w:szCs w:val="22"/>
        </w:rPr>
      </w:pPr>
      <w:r w:rsidRPr="00976456">
        <w:rPr>
          <w:rFonts w:asciiTheme="minorHAnsi" w:hAnsiTheme="minorHAnsi" w:cstheme="minorHAnsi"/>
          <w:sz w:val="22"/>
          <w:szCs w:val="22"/>
        </w:rPr>
        <w:t>Dowodem</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odbioru</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materiałów</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jest</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podpisanie</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dowodu</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dostawy</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przez</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przedstawiciela</w:t>
      </w:r>
      <w:r w:rsidR="00F8566E">
        <w:rPr>
          <w:rFonts w:asciiTheme="minorHAnsi" w:hAnsiTheme="minorHAnsi" w:cstheme="minorHAnsi"/>
          <w:sz w:val="22"/>
          <w:szCs w:val="22"/>
        </w:rPr>
        <w:t xml:space="preserve"> </w:t>
      </w:r>
      <w:r w:rsidRPr="00976456">
        <w:rPr>
          <w:rFonts w:asciiTheme="minorHAnsi" w:hAnsiTheme="minorHAnsi" w:cstheme="minorHAnsi"/>
          <w:sz w:val="22"/>
          <w:szCs w:val="22"/>
        </w:rPr>
        <w:t>Zamawiającego.</w:t>
      </w:r>
      <w:r w:rsidR="005342F0" w:rsidRPr="00976456">
        <w:rPr>
          <w:rFonts w:asciiTheme="minorHAnsi" w:hAnsiTheme="minorHAnsi" w:cstheme="minorHAnsi"/>
          <w:sz w:val="22"/>
          <w:szCs w:val="22"/>
        </w:rPr>
        <w:t xml:space="preserve"> </w:t>
      </w:r>
    </w:p>
    <w:p w14:paraId="40A85EAF" w14:textId="1BF2F44B" w:rsidR="00065ADE" w:rsidRPr="004D3EC1" w:rsidRDefault="00065ADE" w:rsidP="00BB24A0">
      <w:pPr>
        <w:numPr>
          <w:ilvl w:val="0"/>
          <w:numId w:val="26"/>
        </w:numPr>
        <w:tabs>
          <w:tab w:val="clear" w:pos="720"/>
          <w:tab w:val="num" w:pos="567"/>
        </w:tabs>
        <w:spacing w:after="120"/>
        <w:ind w:left="284" w:hanging="284"/>
        <w:jc w:val="both"/>
        <w:rPr>
          <w:rFonts w:asciiTheme="minorHAnsi" w:hAnsiTheme="minorHAnsi" w:cstheme="minorHAnsi"/>
          <w:sz w:val="22"/>
          <w:szCs w:val="22"/>
        </w:rPr>
      </w:pPr>
      <w:r w:rsidRPr="00976456">
        <w:rPr>
          <w:rFonts w:asciiTheme="minorHAnsi" w:hAnsiTheme="minorHAnsi" w:cstheme="minorHAnsi"/>
          <w:sz w:val="22"/>
          <w:szCs w:val="22"/>
        </w:rPr>
        <w:t xml:space="preserve">Oferowany jako przedmiot zamówienia asortyment powinien być wolny od wad fizycznych i prawnych, kompletny i </w:t>
      </w:r>
      <w:r w:rsidR="001D3F0D" w:rsidRPr="00976456">
        <w:rPr>
          <w:rFonts w:asciiTheme="minorHAnsi" w:hAnsiTheme="minorHAnsi" w:cstheme="minorHAnsi"/>
          <w:sz w:val="22"/>
          <w:szCs w:val="22"/>
        </w:rPr>
        <w:t xml:space="preserve">bezpośrednio </w:t>
      </w:r>
      <w:r w:rsidRPr="00976456">
        <w:rPr>
          <w:rFonts w:asciiTheme="minorHAnsi" w:hAnsiTheme="minorHAnsi" w:cstheme="minorHAnsi"/>
          <w:sz w:val="22"/>
          <w:szCs w:val="22"/>
        </w:rPr>
        <w:t xml:space="preserve">po dostarczeniu </w:t>
      </w:r>
      <w:r w:rsidR="001D3F0D" w:rsidRPr="00976456">
        <w:rPr>
          <w:rFonts w:asciiTheme="minorHAnsi" w:hAnsiTheme="minorHAnsi" w:cstheme="minorHAnsi"/>
          <w:sz w:val="22"/>
          <w:szCs w:val="22"/>
        </w:rPr>
        <w:t xml:space="preserve">go </w:t>
      </w:r>
      <w:r w:rsidRPr="00976456">
        <w:rPr>
          <w:rFonts w:asciiTheme="minorHAnsi" w:hAnsiTheme="minorHAnsi" w:cstheme="minorHAnsi"/>
          <w:sz w:val="22"/>
          <w:szCs w:val="22"/>
        </w:rPr>
        <w:t xml:space="preserve">Zamawiającemu gotowy do użytku zgodnie </w:t>
      </w:r>
      <w:r w:rsidR="001D3F0D" w:rsidRPr="00976456">
        <w:rPr>
          <w:rFonts w:asciiTheme="minorHAnsi" w:hAnsiTheme="minorHAnsi" w:cstheme="minorHAnsi"/>
          <w:sz w:val="22"/>
          <w:szCs w:val="22"/>
        </w:rPr>
        <w:t>z jego</w:t>
      </w:r>
      <w:r w:rsidRPr="00976456">
        <w:rPr>
          <w:rFonts w:asciiTheme="minorHAnsi" w:hAnsiTheme="minorHAnsi" w:cstheme="minorHAnsi"/>
          <w:sz w:val="22"/>
          <w:szCs w:val="22"/>
        </w:rPr>
        <w:t xml:space="preserve"> przeznaczeniem, bez konieczności ponoszenia przez Zamawiającego dodatkowych nakładów finansowych, organizacyjnych i technicznych.</w:t>
      </w:r>
    </w:p>
    <w:p w14:paraId="434D8C6A" w14:textId="137385B8" w:rsidR="00371B7A" w:rsidRPr="00976456" w:rsidRDefault="00D14DD5" w:rsidP="00976456">
      <w:pPr>
        <w:spacing w:line="276" w:lineRule="auto"/>
        <w:jc w:val="center"/>
        <w:rPr>
          <w:rFonts w:asciiTheme="minorHAnsi" w:hAnsiTheme="minorHAnsi" w:cstheme="minorHAnsi"/>
          <w:sz w:val="22"/>
          <w:szCs w:val="22"/>
        </w:rPr>
      </w:pPr>
      <w:r w:rsidRPr="00976456">
        <w:rPr>
          <w:rFonts w:asciiTheme="minorHAnsi" w:hAnsiTheme="minorHAnsi" w:cstheme="minorHAnsi"/>
          <w:sz w:val="22"/>
          <w:szCs w:val="22"/>
        </w:rPr>
        <w:t>§</w:t>
      </w:r>
      <w:r w:rsidR="005342F0" w:rsidRPr="00976456">
        <w:rPr>
          <w:rFonts w:asciiTheme="minorHAnsi" w:hAnsiTheme="minorHAnsi" w:cstheme="minorHAnsi"/>
          <w:sz w:val="22"/>
          <w:szCs w:val="22"/>
        </w:rPr>
        <w:t xml:space="preserve"> </w:t>
      </w:r>
      <w:r w:rsidR="005E666A" w:rsidRPr="00976456">
        <w:rPr>
          <w:rFonts w:asciiTheme="minorHAnsi" w:hAnsiTheme="minorHAnsi" w:cstheme="minorHAnsi"/>
          <w:sz w:val="22"/>
          <w:szCs w:val="22"/>
        </w:rPr>
        <w:t>6</w:t>
      </w:r>
    </w:p>
    <w:p w14:paraId="42C01661" w14:textId="5FFA8B16" w:rsidR="00184300" w:rsidRPr="00976456" w:rsidRDefault="00D14DD5" w:rsidP="00BB24A0">
      <w:pPr>
        <w:ind w:left="142"/>
        <w:jc w:val="both"/>
        <w:rPr>
          <w:rFonts w:asciiTheme="minorHAnsi" w:hAnsiTheme="minorHAnsi" w:cstheme="minorHAnsi"/>
          <w:sz w:val="22"/>
          <w:szCs w:val="22"/>
        </w:rPr>
      </w:pPr>
      <w:r w:rsidRPr="00976456">
        <w:rPr>
          <w:rFonts w:asciiTheme="minorHAnsi" w:hAnsiTheme="minorHAnsi" w:cstheme="minorHAnsi"/>
          <w:sz w:val="22"/>
          <w:szCs w:val="22"/>
        </w:rPr>
        <w:t>Wykonawca</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zobowiązuje</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się</w:t>
      </w:r>
      <w:r w:rsidR="005342F0" w:rsidRPr="00976456">
        <w:rPr>
          <w:rFonts w:asciiTheme="minorHAnsi" w:hAnsiTheme="minorHAnsi" w:cstheme="minorHAnsi"/>
          <w:sz w:val="22"/>
          <w:szCs w:val="22"/>
        </w:rPr>
        <w:t xml:space="preserve"> </w:t>
      </w:r>
      <w:r w:rsidRPr="00976456">
        <w:rPr>
          <w:rFonts w:asciiTheme="minorHAnsi" w:hAnsiTheme="minorHAnsi" w:cstheme="minorHAnsi"/>
          <w:sz w:val="22"/>
          <w:szCs w:val="22"/>
        </w:rPr>
        <w:t>do</w:t>
      </w:r>
      <w:r w:rsidR="00FF3AD5" w:rsidRPr="00976456">
        <w:rPr>
          <w:rFonts w:asciiTheme="minorHAnsi" w:hAnsiTheme="minorHAnsi" w:cstheme="minorHAnsi"/>
          <w:sz w:val="22"/>
          <w:szCs w:val="22"/>
        </w:rPr>
        <w:t xml:space="preserve"> </w:t>
      </w:r>
      <w:r w:rsidRPr="00976456">
        <w:rPr>
          <w:rFonts w:asciiTheme="minorHAnsi" w:hAnsiTheme="minorHAnsi" w:cstheme="minorHAnsi"/>
          <w:sz w:val="22"/>
          <w:szCs w:val="22"/>
        </w:rPr>
        <w:t>dowozu</w:t>
      </w:r>
      <w:r w:rsidR="002E13E3">
        <w:rPr>
          <w:rFonts w:asciiTheme="minorHAnsi" w:hAnsiTheme="minorHAnsi" w:cstheme="minorHAnsi"/>
          <w:sz w:val="22"/>
          <w:szCs w:val="22"/>
        </w:rPr>
        <w:t xml:space="preserve">, </w:t>
      </w:r>
      <w:r w:rsidRPr="00976456">
        <w:rPr>
          <w:rFonts w:asciiTheme="minorHAnsi" w:hAnsiTheme="minorHAnsi" w:cstheme="minorHAnsi"/>
          <w:sz w:val="22"/>
          <w:szCs w:val="22"/>
        </w:rPr>
        <w:t>rozładunku</w:t>
      </w:r>
      <w:r w:rsidR="005342F0" w:rsidRPr="00976456">
        <w:rPr>
          <w:rFonts w:asciiTheme="minorHAnsi" w:hAnsiTheme="minorHAnsi" w:cstheme="minorHAnsi"/>
          <w:sz w:val="22"/>
          <w:szCs w:val="22"/>
        </w:rPr>
        <w:t xml:space="preserve"> </w:t>
      </w:r>
      <w:r w:rsidR="002E13E3">
        <w:rPr>
          <w:rFonts w:asciiTheme="minorHAnsi" w:hAnsiTheme="minorHAnsi" w:cstheme="minorHAnsi"/>
          <w:sz w:val="22"/>
          <w:szCs w:val="22"/>
        </w:rPr>
        <w:t xml:space="preserve">i wniesienia </w:t>
      </w:r>
      <w:r w:rsidR="00FF3AD5" w:rsidRPr="00976456">
        <w:rPr>
          <w:rFonts w:asciiTheme="minorHAnsi" w:hAnsiTheme="minorHAnsi" w:cstheme="minorHAnsi"/>
          <w:sz w:val="22"/>
          <w:szCs w:val="22"/>
        </w:rPr>
        <w:t xml:space="preserve">przedmiotu zamówienia </w:t>
      </w:r>
      <w:r w:rsidRPr="00976456">
        <w:rPr>
          <w:rFonts w:asciiTheme="minorHAnsi" w:hAnsiTheme="minorHAnsi" w:cstheme="minorHAnsi"/>
          <w:sz w:val="22"/>
          <w:szCs w:val="22"/>
        </w:rPr>
        <w:t>do</w:t>
      </w:r>
      <w:r w:rsidR="005342F0" w:rsidRPr="00976456">
        <w:rPr>
          <w:rFonts w:asciiTheme="minorHAnsi" w:hAnsiTheme="minorHAnsi" w:cstheme="minorHAnsi"/>
          <w:sz w:val="22"/>
          <w:szCs w:val="22"/>
        </w:rPr>
        <w:t xml:space="preserve"> </w:t>
      </w:r>
      <w:r w:rsidR="00E826A4" w:rsidRPr="00976456">
        <w:rPr>
          <w:rFonts w:asciiTheme="minorHAnsi" w:hAnsiTheme="minorHAnsi" w:cstheme="minorHAnsi"/>
          <w:sz w:val="22"/>
          <w:szCs w:val="22"/>
        </w:rPr>
        <w:t xml:space="preserve">Magazynu Szpitalnego </w:t>
      </w:r>
      <w:r w:rsidRPr="00976456">
        <w:rPr>
          <w:rFonts w:asciiTheme="minorHAnsi" w:hAnsiTheme="minorHAnsi" w:cstheme="minorHAnsi"/>
          <w:sz w:val="22"/>
          <w:szCs w:val="22"/>
        </w:rPr>
        <w:t>Zamawiającego.</w:t>
      </w:r>
      <w:r w:rsidR="003D3D8A" w:rsidRPr="00976456">
        <w:rPr>
          <w:rFonts w:asciiTheme="minorHAnsi" w:hAnsiTheme="minorHAnsi" w:cstheme="minorHAnsi"/>
          <w:sz w:val="22"/>
          <w:szCs w:val="22"/>
        </w:rPr>
        <w:t xml:space="preserve"> Zamawiający pod pojęciem rozładunku materiałów do </w:t>
      </w:r>
      <w:r w:rsidR="00E826A4" w:rsidRPr="00976456">
        <w:rPr>
          <w:rFonts w:asciiTheme="minorHAnsi" w:hAnsiTheme="minorHAnsi" w:cstheme="minorHAnsi"/>
          <w:sz w:val="22"/>
          <w:szCs w:val="22"/>
        </w:rPr>
        <w:t>Magazynu Szpitalnego</w:t>
      </w:r>
      <w:r w:rsidR="003D3D8A" w:rsidRPr="00976456">
        <w:rPr>
          <w:rFonts w:asciiTheme="minorHAnsi" w:hAnsiTheme="minorHAnsi" w:cstheme="minorHAnsi"/>
          <w:sz w:val="22"/>
          <w:szCs w:val="22"/>
        </w:rPr>
        <w:t xml:space="preserve"> Zamawiającego rozumie wniesienie przedmiotu zamówienia do miejsca określonego </w:t>
      </w:r>
      <w:r w:rsidR="007557CA" w:rsidRPr="00976456">
        <w:rPr>
          <w:rFonts w:asciiTheme="minorHAnsi" w:hAnsiTheme="minorHAnsi" w:cstheme="minorHAnsi"/>
          <w:sz w:val="22"/>
          <w:szCs w:val="22"/>
        </w:rPr>
        <w:t>w</w:t>
      </w:r>
      <w:r w:rsidR="003D3D8A" w:rsidRPr="00976456">
        <w:rPr>
          <w:rFonts w:asciiTheme="minorHAnsi" w:hAnsiTheme="minorHAnsi" w:cstheme="minorHAnsi"/>
          <w:sz w:val="22"/>
          <w:szCs w:val="22"/>
        </w:rPr>
        <w:t xml:space="preserve"> § 3 ust. 3</w:t>
      </w:r>
      <w:r w:rsidR="008B244F" w:rsidRPr="00976456">
        <w:rPr>
          <w:rFonts w:asciiTheme="minorHAnsi" w:hAnsiTheme="minorHAnsi" w:cstheme="minorHAnsi"/>
          <w:sz w:val="22"/>
          <w:szCs w:val="22"/>
        </w:rPr>
        <w:t xml:space="preserve"> </w:t>
      </w:r>
      <w:r w:rsidR="007557CA" w:rsidRPr="00976456">
        <w:rPr>
          <w:rFonts w:asciiTheme="minorHAnsi" w:hAnsiTheme="minorHAnsi" w:cstheme="minorHAnsi"/>
          <w:sz w:val="22"/>
          <w:szCs w:val="22"/>
        </w:rPr>
        <w:t>n</w:t>
      </w:r>
      <w:r w:rsidR="008B244F" w:rsidRPr="00976456">
        <w:rPr>
          <w:rFonts w:asciiTheme="minorHAnsi" w:hAnsiTheme="minorHAnsi" w:cstheme="minorHAnsi"/>
          <w:sz w:val="22"/>
          <w:szCs w:val="22"/>
        </w:rPr>
        <w:t>iniejszej umowy</w:t>
      </w:r>
      <w:r w:rsidR="004D3EC1">
        <w:rPr>
          <w:rFonts w:asciiTheme="minorHAnsi" w:hAnsiTheme="minorHAnsi" w:cstheme="minorHAnsi"/>
          <w:sz w:val="22"/>
          <w:szCs w:val="22"/>
        </w:rPr>
        <w:t>.</w:t>
      </w:r>
    </w:p>
    <w:p w14:paraId="254E8A43" w14:textId="51DD906D" w:rsidR="0084493E" w:rsidRPr="00976456" w:rsidRDefault="00D14DD5" w:rsidP="00976456">
      <w:pPr>
        <w:spacing w:line="276" w:lineRule="auto"/>
        <w:jc w:val="center"/>
        <w:rPr>
          <w:rFonts w:asciiTheme="minorHAnsi" w:hAnsiTheme="minorHAnsi" w:cstheme="minorHAnsi"/>
          <w:sz w:val="22"/>
          <w:szCs w:val="22"/>
        </w:rPr>
      </w:pPr>
      <w:r w:rsidRPr="00976456">
        <w:rPr>
          <w:rFonts w:asciiTheme="minorHAnsi" w:hAnsiTheme="minorHAnsi" w:cstheme="minorHAnsi"/>
          <w:sz w:val="22"/>
          <w:szCs w:val="22"/>
        </w:rPr>
        <w:t>§</w:t>
      </w:r>
      <w:r w:rsidR="005342F0" w:rsidRPr="00976456">
        <w:rPr>
          <w:rFonts w:asciiTheme="minorHAnsi" w:hAnsiTheme="minorHAnsi" w:cstheme="minorHAnsi"/>
          <w:sz w:val="22"/>
          <w:szCs w:val="22"/>
        </w:rPr>
        <w:t xml:space="preserve"> </w:t>
      </w:r>
      <w:r w:rsidR="00B96760" w:rsidRPr="00976456">
        <w:rPr>
          <w:rFonts w:asciiTheme="minorHAnsi" w:hAnsiTheme="minorHAnsi" w:cstheme="minorHAnsi"/>
          <w:sz w:val="22"/>
          <w:szCs w:val="22"/>
        </w:rPr>
        <w:t>7</w:t>
      </w:r>
    </w:p>
    <w:p w14:paraId="511AF385" w14:textId="77777777" w:rsidR="00DE0898" w:rsidRPr="004A5BD0" w:rsidRDefault="00DE0898" w:rsidP="00BB24A0">
      <w:pPr>
        <w:spacing w:before="120" w:after="240"/>
        <w:ind w:left="284" w:hanging="284"/>
        <w:contextualSpacing/>
        <w:jc w:val="both"/>
        <w:rPr>
          <w:rFonts w:asciiTheme="minorHAnsi" w:hAnsiTheme="minorHAnsi" w:cstheme="minorHAnsi"/>
          <w:color w:val="000000"/>
          <w:sz w:val="22"/>
          <w:szCs w:val="22"/>
        </w:rPr>
      </w:pPr>
      <w:r w:rsidRPr="004A5BD0">
        <w:rPr>
          <w:rFonts w:asciiTheme="minorHAnsi" w:hAnsiTheme="minorHAnsi" w:cstheme="minorHAnsi"/>
          <w:color w:val="000000"/>
          <w:sz w:val="22"/>
          <w:szCs w:val="22"/>
        </w:rPr>
        <w:t>1.</w:t>
      </w:r>
      <w:r w:rsidRPr="004A5BD0">
        <w:rPr>
          <w:rFonts w:asciiTheme="minorHAnsi" w:hAnsiTheme="minorHAnsi" w:cstheme="minorHAnsi"/>
          <w:color w:val="000000"/>
          <w:sz w:val="22"/>
          <w:szCs w:val="22"/>
        </w:rPr>
        <w:tab/>
        <w:t>Zamawiający może obciążyć Wykonawcę karą umowną:</w:t>
      </w:r>
    </w:p>
    <w:p w14:paraId="11FD2497" w14:textId="0831014C" w:rsidR="00DE0898" w:rsidRPr="004A5BD0" w:rsidRDefault="00DE0898" w:rsidP="00BB24A0">
      <w:pPr>
        <w:spacing w:before="120" w:after="240"/>
        <w:ind w:left="426" w:hanging="142"/>
        <w:contextualSpacing/>
        <w:jc w:val="both"/>
        <w:rPr>
          <w:rFonts w:asciiTheme="minorHAnsi" w:hAnsiTheme="minorHAnsi" w:cstheme="minorHAnsi"/>
          <w:color w:val="000000"/>
          <w:sz w:val="22"/>
          <w:szCs w:val="22"/>
        </w:rPr>
      </w:pPr>
      <w:r w:rsidRPr="004A5BD0">
        <w:rPr>
          <w:rFonts w:asciiTheme="minorHAnsi" w:hAnsiTheme="minorHAnsi" w:cstheme="minorHAnsi"/>
          <w:color w:val="000000"/>
          <w:sz w:val="22"/>
          <w:szCs w:val="22"/>
        </w:rPr>
        <w:t>a)</w:t>
      </w:r>
      <w:r w:rsidR="002D3824" w:rsidRPr="004A5BD0">
        <w:rPr>
          <w:rFonts w:asciiTheme="minorHAnsi" w:hAnsiTheme="minorHAnsi" w:cstheme="minorHAnsi"/>
          <w:color w:val="000000"/>
          <w:sz w:val="22"/>
          <w:szCs w:val="22"/>
        </w:rPr>
        <w:t xml:space="preserve"> </w:t>
      </w:r>
      <w:r w:rsidR="007557CA" w:rsidRPr="004A5BD0">
        <w:rPr>
          <w:rFonts w:asciiTheme="minorHAnsi" w:hAnsiTheme="minorHAnsi" w:cstheme="minorHAnsi"/>
          <w:color w:val="000000"/>
          <w:sz w:val="22"/>
          <w:szCs w:val="22"/>
        </w:rPr>
        <w:t>w wysokości 5</w:t>
      </w:r>
      <w:r w:rsidRPr="004A5BD0">
        <w:rPr>
          <w:rFonts w:asciiTheme="minorHAnsi" w:hAnsiTheme="minorHAnsi" w:cstheme="minorHAnsi"/>
          <w:color w:val="000000"/>
          <w:sz w:val="22"/>
          <w:szCs w:val="22"/>
        </w:rPr>
        <w:t xml:space="preserve">% wartości brutto umowy, określonej w § 1 ust. </w:t>
      </w:r>
      <w:r w:rsidR="00C94D9F" w:rsidRPr="004A5BD0">
        <w:rPr>
          <w:rFonts w:asciiTheme="minorHAnsi" w:hAnsiTheme="minorHAnsi" w:cstheme="minorHAnsi"/>
          <w:color w:val="000000"/>
          <w:sz w:val="22"/>
          <w:szCs w:val="22"/>
        </w:rPr>
        <w:t>1</w:t>
      </w:r>
      <w:r w:rsidR="00FE3737" w:rsidRPr="004A5BD0">
        <w:rPr>
          <w:rFonts w:asciiTheme="minorHAnsi" w:hAnsiTheme="minorHAnsi" w:cstheme="minorHAnsi"/>
          <w:color w:val="000000"/>
          <w:sz w:val="22"/>
          <w:szCs w:val="22"/>
        </w:rPr>
        <w:t xml:space="preserve"> umowy</w:t>
      </w:r>
      <w:r w:rsidRPr="004A5BD0">
        <w:rPr>
          <w:rFonts w:asciiTheme="minorHAnsi" w:hAnsiTheme="minorHAnsi" w:cstheme="minorHAnsi"/>
          <w:color w:val="000000"/>
          <w:sz w:val="22"/>
          <w:szCs w:val="22"/>
        </w:rPr>
        <w:t>, gdy Zamawiający odstąpi od</w:t>
      </w:r>
      <w:r w:rsidR="00F8566E" w:rsidRPr="004A5BD0">
        <w:rPr>
          <w:rFonts w:asciiTheme="minorHAnsi" w:hAnsiTheme="minorHAnsi" w:cstheme="minorHAnsi"/>
          <w:color w:val="000000"/>
          <w:sz w:val="22"/>
          <w:szCs w:val="22"/>
        </w:rPr>
        <w:t xml:space="preserve"> </w:t>
      </w:r>
      <w:r w:rsidRPr="004A5BD0">
        <w:rPr>
          <w:rFonts w:asciiTheme="minorHAnsi" w:hAnsiTheme="minorHAnsi" w:cstheme="minorHAnsi"/>
          <w:color w:val="000000"/>
          <w:sz w:val="22"/>
          <w:szCs w:val="22"/>
        </w:rPr>
        <w:t>umowy z powodu okoliczności, za które odpowiada Wykonawca;</w:t>
      </w:r>
    </w:p>
    <w:p w14:paraId="37715E37" w14:textId="46A17FFB" w:rsidR="00DE0898" w:rsidRPr="004A5BD0" w:rsidRDefault="00DE0898" w:rsidP="00BB24A0">
      <w:pPr>
        <w:spacing w:before="120" w:after="240"/>
        <w:ind w:left="426" w:hanging="142"/>
        <w:contextualSpacing/>
        <w:jc w:val="both"/>
        <w:rPr>
          <w:rFonts w:asciiTheme="minorHAnsi" w:hAnsiTheme="minorHAnsi" w:cstheme="minorHAnsi"/>
          <w:color w:val="000000"/>
          <w:sz w:val="22"/>
          <w:szCs w:val="22"/>
        </w:rPr>
      </w:pPr>
      <w:r w:rsidRPr="004A5BD0">
        <w:rPr>
          <w:rFonts w:asciiTheme="minorHAnsi" w:hAnsiTheme="minorHAnsi" w:cstheme="minorHAnsi"/>
          <w:color w:val="000000"/>
          <w:sz w:val="22"/>
          <w:szCs w:val="22"/>
        </w:rPr>
        <w:t>b)</w:t>
      </w:r>
      <w:r w:rsidR="002D3824" w:rsidRPr="004A5BD0">
        <w:rPr>
          <w:rFonts w:asciiTheme="minorHAnsi" w:hAnsiTheme="minorHAnsi" w:cstheme="minorHAnsi"/>
          <w:color w:val="000000"/>
          <w:sz w:val="22"/>
          <w:szCs w:val="22"/>
        </w:rPr>
        <w:t xml:space="preserve"> </w:t>
      </w:r>
      <w:r w:rsidRPr="004A5BD0">
        <w:rPr>
          <w:rFonts w:asciiTheme="minorHAnsi" w:hAnsiTheme="minorHAnsi" w:cstheme="minorHAnsi"/>
          <w:color w:val="000000"/>
          <w:sz w:val="22"/>
          <w:szCs w:val="22"/>
        </w:rPr>
        <w:t xml:space="preserve">w wysokości 5% wartości brutto umowy, określonej w § 1 ust. </w:t>
      </w:r>
      <w:r w:rsidR="00C94D9F" w:rsidRPr="004A5BD0">
        <w:rPr>
          <w:rFonts w:asciiTheme="minorHAnsi" w:hAnsiTheme="minorHAnsi" w:cstheme="minorHAnsi"/>
          <w:color w:val="000000"/>
          <w:sz w:val="22"/>
          <w:szCs w:val="22"/>
        </w:rPr>
        <w:t>1</w:t>
      </w:r>
      <w:r w:rsidR="00FE3737" w:rsidRPr="004A5BD0">
        <w:rPr>
          <w:rFonts w:asciiTheme="minorHAnsi" w:hAnsiTheme="minorHAnsi" w:cstheme="minorHAnsi"/>
          <w:color w:val="000000"/>
          <w:sz w:val="22"/>
          <w:szCs w:val="22"/>
        </w:rPr>
        <w:t xml:space="preserve"> umowy</w:t>
      </w:r>
      <w:r w:rsidRPr="004A5BD0">
        <w:rPr>
          <w:rFonts w:asciiTheme="minorHAnsi" w:hAnsiTheme="minorHAnsi" w:cstheme="minorHAnsi"/>
          <w:color w:val="000000"/>
          <w:sz w:val="22"/>
          <w:szCs w:val="22"/>
        </w:rPr>
        <w:t>, gdy Wykonawca odstąpi</w:t>
      </w:r>
      <w:r w:rsidR="00F8566E" w:rsidRPr="004A5BD0">
        <w:rPr>
          <w:rFonts w:asciiTheme="minorHAnsi" w:hAnsiTheme="minorHAnsi" w:cstheme="minorHAnsi"/>
          <w:color w:val="000000"/>
          <w:sz w:val="22"/>
          <w:szCs w:val="22"/>
        </w:rPr>
        <w:t xml:space="preserve"> </w:t>
      </w:r>
      <w:r w:rsidRPr="004A5BD0">
        <w:rPr>
          <w:rFonts w:asciiTheme="minorHAnsi" w:hAnsiTheme="minorHAnsi" w:cstheme="minorHAnsi"/>
          <w:color w:val="000000"/>
          <w:sz w:val="22"/>
          <w:szCs w:val="22"/>
        </w:rPr>
        <w:t>od umowy z własnej winy lub woli;</w:t>
      </w:r>
    </w:p>
    <w:p w14:paraId="13384803" w14:textId="2ACE902D" w:rsidR="00DE0898" w:rsidRPr="004A5BD0" w:rsidRDefault="00DE0898" w:rsidP="00BB24A0">
      <w:pPr>
        <w:spacing w:before="120" w:after="240"/>
        <w:ind w:left="426" w:hanging="142"/>
        <w:contextualSpacing/>
        <w:jc w:val="both"/>
        <w:rPr>
          <w:rFonts w:asciiTheme="minorHAnsi" w:hAnsiTheme="minorHAnsi" w:cstheme="minorHAnsi"/>
          <w:color w:val="000000"/>
          <w:sz w:val="22"/>
          <w:szCs w:val="22"/>
        </w:rPr>
      </w:pPr>
      <w:r w:rsidRPr="004A5BD0">
        <w:rPr>
          <w:rFonts w:asciiTheme="minorHAnsi" w:hAnsiTheme="minorHAnsi" w:cstheme="minorHAnsi"/>
          <w:color w:val="000000"/>
          <w:sz w:val="22"/>
          <w:szCs w:val="22"/>
        </w:rPr>
        <w:t>c)</w:t>
      </w:r>
      <w:r w:rsidR="002D3824" w:rsidRPr="004A5BD0">
        <w:rPr>
          <w:rFonts w:asciiTheme="minorHAnsi" w:hAnsiTheme="minorHAnsi" w:cstheme="minorHAnsi"/>
          <w:color w:val="000000"/>
          <w:sz w:val="22"/>
          <w:szCs w:val="22"/>
        </w:rPr>
        <w:t xml:space="preserve"> </w:t>
      </w:r>
      <w:r w:rsidRPr="004A5BD0">
        <w:rPr>
          <w:rFonts w:asciiTheme="minorHAnsi" w:hAnsiTheme="minorHAnsi" w:cstheme="minorHAnsi"/>
          <w:color w:val="000000"/>
          <w:sz w:val="22"/>
          <w:szCs w:val="22"/>
        </w:rPr>
        <w:t>w wysokości 0,</w:t>
      </w:r>
      <w:r w:rsidR="004A5BD0" w:rsidRPr="004A5BD0">
        <w:rPr>
          <w:rFonts w:asciiTheme="minorHAnsi" w:hAnsiTheme="minorHAnsi" w:cstheme="minorHAnsi"/>
          <w:color w:val="000000"/>
          <w:sz w:val="22"/>
          <w:szCs w:val="22"/>
        </w:rPr>
        <w:t>5</w:t>
      </w:r>
      <w:r w:rsidRPr="004A5BD0">
        <w:rPr>
          <w:rFonts w:asciiTheme="minorHAnsi" w:hAnsiTheme="minorHAnsi" w:cstheme="minorHAnsi"/>
          <w:color w:val="000000"/>
          <w:sz w:val="22"/>
          <w:szCs w:val="22"/>
        </w:rPr>
        <w:t xml:space="preserve">% wartości brutto </w:t>
      </w:r>
      <w:r w:rsidR="004A5BD0" w:rsidRPr="004A5BD0">
        <w:rPr>
          <w:rFonts w:asciiTheme="minorHAnsi" w:hAnsiTheme="minorHAnsi" w:cstheme="minorHAnsi"/>
          <w:color w:val="000000"/>
          <w:sz w:val="22"/>
          <w:szCs w:val="22"/>
        </w:rPr>
        <w:t>części zamówienia (pakietu)</w:t>
      </w:r>
      <w:r w:rsidRPr="004A5BD0">
        <w:rPr>
          <w:rFonts w:asciiTheme="minorHAnsi" w:hAnsiTheme="minorHAnsi" w:cstheme="minorHAnsi"/>
          <w:color w:val="000000"/>
          <w:sz w:val="22"/>
          <w:szCs w:val="22"/>
        </w:rPr>
        <w:t xml:space="preserve">, określonej w § 1 ust. </w:t>
      </w:r>
      <w:r w:rsidR="00C94D9F" w:rsidRPr="004A5BD0">
        <w:rPr>
          <w:rFonts w:asciiTheme="minorHAnsi" w:hAnsiTheme="minorHAnsi" w:cstheme="minorHAnsi"/>
          <w:color w:val="000000"/>
          <w:sz w:val="22"/>
          <w:szCs w:val="22"/>
        </w:rPr>
        <w:t>1</w:t>
      </w:r>
      <w:r w:rsidR="00FE3737" w:rsidRPr="004A5BD0">
        <w:rPr>
          <w:rFonts w:asciiTheme="minorHAnsi" w:hAnsiTheme="minorHAnsi" w:cstheme="minorHAnsi"/>
          <w:color w:val="000000"/>
          <w:sz w:val="22"/>
          <w:szCs w:val="22"/>
        </w:rPr>
        <w:t xml:space="preserve"> umowy</w:t>
      </w:r>
      <w:r w:rsidRPr="004A5BD0">
        <w:rPr>
          <w:rFonts w:asciiTheme="minorHAnsi" w:hAnsiTheme="minorHAnsi" w:cstheme="minorHAnsi"/>
          <w:color w:val="000000"/>
          <w:sz w:val="22"/>
          <w:szCs w:val="22"/>
        </w:rPr>
        <w:t xml:space="preserve">, za każdy dzień </w:t>
      </w:r>
      <w:r w:rsidR="003B0C1B" w:rsidRPr="004A5BD0">
        <w:rPr>
          <w:rFonts w:asciiTheme="minorHAnsi" w:hAnsiTheme="minorHAnsi" w:cstheme="minorHAnsi"/>
          <w:color w:val="000000"/>
          <w:sz w:val="22"/>
          <w:szCs w:val="22"/>
        </w:rPr>
        <w:t>zwłoki</w:t>
      </w:r>
      <w:r w:rsidRPr="004A5BD0">
        <w:rPr>
          <w:rFonts w:asciiTheme="minorHAnsi" w:hAnsiTheme="minorHAnsi" w:cstheme="minorHAnsi"/>
          <w:color w:val="000000"/>
          <w:sz w:val="22"/>
          <w:szCs w:val="22"/>
        </w:rPr>
        <w:t xml:space="preserve"> w terminowej realizacji umowy</w:t>
      </w:r>
      <w:r w:rsidR="00FE3737" w:rsidRPr="004A5BD0">
        <w:rPr>
          <w:rFonts w:asciiTheme="minorHAnsi" w:hAnsiTheme="minorHAnsi" w:cstheme="minorHAnsi"/>
          <w:color w:val="000000"/>
          <w:sz w:val="22"/>
          <w:szCs w:val="22"/>
        </w:rPr>
        <w:t xml:space="preserve"> zgodnie z terminem § 3 ust. 1 umowy</w:t>
      </w:r>
      <w:r w:rsidRPr="004A5BD0">
        <w:rPr>
          <w:rFonts w:asciiTheme="minorHAnsi" w:hAnsiTheme="minorHAnsi" w:cstheme="minorHAnsi"/>
          <w:color w:val="000000"/>
          <w:sz w:val="22"/>
          <w:szCs w:val="22"/>
        </w:rPr>
        <w:t>;</w:t>
      </w:r>
    </w:p>
    <w:p w14:paraId="41B761E3" w14:textId="6A020FFF" w:rsidR="00DE0898" w:rsidRPr="0047251A" w:rsidRDefault="00DE0898" w:rsidP="00BB24A0">
      <w:pPr>
        <w:spacing w:before="120" w:after="240"/>
        <w:ind w:left="426" w:hanging="142"/>
        <w:contextualSpacing/>
        <w:jc w:val="both"/>
        <w:rPr>
          <w:rFonts w:asciiTheme="minorHAnsi" w:hAnsiTheme="minorHAnsi" w:cstheme="minorHAnsi"/>
          <w:color w:val="000000"/>
          <w:sz w:val="22"/>
          <w:szCs w:val="22"/>
        </w:rPr>
      </w:pPr>
      <w:r w:rsidRPr="0047251A">
        <w:rPr>
          <w:rFonts w:asciiTheme="minorHAnsi" w:hAnsiTheme="minorHAnsi" w:cstheme="minorHAnsi"/>
          <w:color w:val="000000"/>
          <w:sz w:val="22"/>
          <w:szCs w:val="22"/>
        </w:rPr>
        <w:t>d)</w:t>
      </w:r>
      <w:r w:rsidR="002D3824" w:rsidRPr="0047251A">
        <w:rPr>
          <w:rFonts w:asciiTheme="minorHAnsi" w:hAnsiTheme="minorHAnsi" w:cstheme="minorHAnsi"/>
          <w:color w:val="000000"/>
          <w:sz w:val="22"/>
          <w:szCs w:val="22"/>
        </w:rPr>
        <w:t xml:space="preserve"> </w:t>
      </w:r>
      <w:r w:rsidRPr="0047251A">
        <w:rPr>
          <w:rFonts w:asciiTheme="minorHAnsi" w:hAnsiTheme="minorHAnsi" w:cstheme="minorHAnsi"/>
          <w:color w:val="000000"/>
          <w:sz w:val="22"/>
          <w:szCs w:val="22"/>
        </w:rPr>
        <w:t>w wysokości 0,</w:t>
      </w:r>
      <w:r w:rsidR="004A5BD0" w:rsidRPr="0047251A">
        <w:rPr>
          <w:rFonts w:asciiTheme="minorHAnsi" w:hAnsiTheme="minorHAnsi" w:cstheme="minorHAnsi"/>
          <w:color w:val="000000"/>
          <w:sz w:val="22"/>
          <w:szCs w:val="22"/>
        </w:rPr>
        <w:t>5</w:t>
      </w:r>
      <w:r w:rsidRPr="0047251A">
        <w:rPr>
          <w:rFonts w:asciiTheme="minorHAnsi" w:hAnsiTheme="minorHAnsi" w:cstheme="minorHAnsi"/>
          <w:color w:val="000000"/>
          <w:sz w:val="22"/>
          <w:szCs w:val="22"/>
        </w:rPr>
        <w:t xml:space="preserve">% wartości dostawy za każdy dzień </w:t>
      </w:r>
      <w:r w:rsidR="003B0C1B" w:rsidRPr="0047251A">
        <w:rPr>
          <w:rFonts w:asciiTheme="minorHAnsi" w:hAnsiTheme="minorHAnsi" w:cstheme="minorHAnsi"/>
          <w:color w:val="000000"/>
          <w:sz w:val="22"/>
          <w:szCs w:val="22"/>
        </w:rPr>
        <w:t>zwłoki</w:t>
      </w:r>
      <w:r w:rsidRPr="0047251A">
        <w:rPr>
          <w:rFonts w:asciiTheme="minorHAnsi" w:hAnsiTheme="minorHAnsi" w:cstheme="minorHAnsi"/>
          <w:color w:val="000000"/>
          <w:sz w:val="22"/>
          <w:szCs w:val="22"/>
        </w:rPr>
        <w:t xml:space="preserve"> w dostarczeniu brakującego towaru zgodnie z terminem określonym w § 3 ust. </w:t>
      </w:r>
      <w:r w:rsidR="00CB34FB">
        <w:rPr>
          <w:rFonts w:asciiTheme="minorHAnsi" w:hAnsiTheme="minorHAnsi" w:cstheme="minorHAnsi"/>
          <w:color w:val="000000"/>
          <w:sz w:val="22"/>
          <w:szCs w:val="22"/>
        </w:rPr>
        <w:t>5</w:t>
      </w:r>
      <w:r w:rsidR="0047251A" w:rsidRPr="0047251A">
        <w:rPr>
          <w:rFonts w:asciiTheme="minorHAnsi" w:hAnsiTheme="minorHAnsi" w:cstheme="minorHAnsi"/>
          <w:color w:val="000000"/>
          <w:sz w:val="22"/>
          <w:szCs w:val="22"/>
        </w:rPr>
        <w:t xml:space="preserve"> i </w:t>
      </w:r>
      <w:r w:rsidR="00CB34FB">
        <w:rPr>
          <w:rFonts w:asciiTheme="minorHAnsi" w:hAnsiTheme="minorHAnsi" w:cstheme="minorHAnsi"/>
          <w:color w:val="000000"/>
          <w:sz w:val="22"/>
          <w:szCs w:val="22"/>
        </w:rPr>
        <w:t>6</w:t>
      </w:r>
      <w:r w:rsidRPr="0047251A">
        <w:rPr>
          <w:rFonts w:asciiTheme="minorHAnsi" w:hAnsiTheme="minorHAnsi" w:cstheme="minorHAnsi"/>
          <w:color w:val="000000"/>
          <w:sz w:val="22"/>
          <w:szCs w:val="22"/>
        </w:rPr>
        <w:t xml:space="preserve"> </w:t>
      </w:r>
      <w:r w:rsidR="00FE3737" w:rsidRPr="0047251A">
        <w:rPr>
          <w:rFonts w:asciiTheme="minorHAnsi" w:hAnsiTheme="minorHAnsi" w:cstheme="minorHAnsi"/>
          <w:color w:val="000000"/>
          <w:sz w:val="22"/>
          <w:szCs w:val="22"/>
        </w:rPr>
        <w:t xml:space="preserve">umowy </w:t>
      </w:r>
      <w:r w:rsidRPr="0047251A">
        <w:rPr>
          <w:rFonts w:asciiTheme="minorHAnsi" w:hAnsiTheme="minorHAnsi" w:cstheme="minorHAnsi"/>
          <w:color w:val="000000"/>
          <w:sz w:val="22"/>
          <w:szCs w:val="22"/>
        </w:rPr>
        <w:t xml:space="preserve">oraz za każdy dzień </w:t>
      </w:r>
      <w:r w:rsidR="003B0C1B" w:rsidRPr="0047251A">
        <w:rPr>
          <w:rFonts w:asciiTheme="minorHAnsi" w:hAnsiTheme="minorHAnsi" w:cstheme="minorHAnsi"/>
          <w:color w:val="000000"/>
          <w:sz w:val="22"/>
          <w:szCs w:val="22"/>
        </w:rPr>
        <w:t>zwłoki</w:t>
      </w:r>
      <w:r w:rsidR="00ED6D22" w:rsidRPr="0047251A">
        <w:rPr>
          <w:rFonts w:asciiTheme="minorHAnsi" w:hAnsiTheme="minorHAnsi" w:cstheme="minorHAnsi"/>
          <w:color w:val="000000"/>
          <w:sz w:val="22"/>
          <w:szCs w:val="22"/>
        </w:rPr>
        <w:t xml:space="preserve"> </w:t>
      </w:r>
      <w:r w:rsidRPr="0047251A">
        <w:rPr>
          <w:rFonts w:asciiTheme="minorHAnsi" w:hAnsiTheme="minorHAnsi" w:cstheme="minorHAnsi"/>
          <w:color w:val="000000"/>
          <w:sz w:val="22"/>
          <w:szCs w:val="22"/>
        </w:rPr>
        <w:t>w dostarcz</w:t>
      </w:r>
      <w:r w:rsidR="0047251A" w:rsidRPr="0047251A">
        <w:rPr>
          <w:rFonts w:asciiTheme="minorHAnsi" w:hAnsiTheme="minorHAnsi" w:cstheme="minorHAnsi"/>
          <w:color w:val="000000"/>
          <w:sz w:val="22"/>
          <w:szCs w:val="22"/>
        </w:rPr>
        <w:t>e</w:t>
      </w:r>
      <w:r w:rsidRPr="0047251A">
        <w:rPr>
          <w:rFonts w:asciiTheme="minorHAnsi" w:hAnsiTheme="minorHAnsi" w:cstheme="minorHAnsi"/>
          <w:color w:val="000000"/>
          <w:sz w:val="22"/>
          <w:szCs w:val="22"/>
        </w:rPr>
        <w:t xml:space="preserve">niu  towaru wolnego od wad zgodnie z terminem określonym w § 3 ust. </w:t>
      </w:r>
      <w:r w:rsidR="00CB34FB">
        <w:rPr>
          <w:rFonts w:asciiTheme="minorHAnsi" w:hAnsiTheme="minorHAnsi" w:cstheme="minorHAnsi"/>
          <w:color w:val="000000"/>
          <w:sz w:val="22"/>
          <w:szCs w:val="22"/>
        </w:rPr>
        <w:t>7</w:t>
      </w:r>
      <w:r w:rsidR="00FE3737" w:rsidRPr="0047251A">
        <w:rPr>
          <w:rFonts w:asciiTheme="minorHAnsi" w:hAnsiTheme="minorHAnsi" w:cstheme="minorHAnsi"/>
          <w:color w:val="000000"/>
          <w:sz w:val="22"/>
          <w:szCs w:val="22"/>
        </w:rPr>
        <w:t xml:space="preserve"> umowy</w:t>
      </w:r>
      <w:r w:rsidRPr="0047251A">
        <w:rPr>
          <w:rFonts w:asciiTheme="minorHAnsi" w:hAnsiTheme="minorHAnsi" w:cstheme="minorHAnsi"/>
          <w:color w:val="000000"/>
          <w:sz w:val="22"/>
          <w:szCs w:val="22"/>
        </w:rPr>
        <w:t>.</w:t>
      </w:r>
    </w:p>
    <w:p w14:paraId="38916E26" w14:textId="6D47669F" w:rsidR="00DC4271" w:rsidRPr="004A5BD0" w:rsidRDefault="00DC4271" w:rsidP="00BB24A0">
      <w:pPr>
        <w:spacing w:before="120" w:after="240"/>
        <w:ind w:left="284" w:hanging="284"/>
        <w:contextualSpacing/>
        <w:jc w:val="both"/>
        <w:rPr>
          <w:rFonts w:asciiTheme="minorHAnsi" w:hAnsiTheme="minorHAnsi" w:cstheme="minorHAnsi"/>
          <w:color w:val="000000"/>
          <w:sz w:val="22"/>
          <w:szCs w:val="22"/>
        </w:rPr>
      </w:pPr>
      <w:r w:rsidRPr="004A5BD0">
        <w:rPr>
          <w:rFonts w:asciiTheme="minorHAnsi" w:hAnsiTheme="minorHAnsi" w:cstheme="minorHAnsi"/>
          <w:color w:val="000000"/>
          <w:sz w:val="22"/>
          <w:szCs w:val="22"/>
        </w:rPr>
        <w:t>2.  Maksymalna wysok</w:t>
      </w:r>
      <w:r w:rsidR="007557CA" w:rsidRPr="004A5BD0">
        <w:rPr>
          <w:rFonts w:asciiTheme="minorHAnsi" w:hAnsiTheme="minorHAnsi" w:cstheme="minorHAnsi"/>
          <w:color w:val="000000"/>
          <w:sz w:val="22"/>
          <w:szCs w:val="22"/>
        </w:rPr>
        <w:t>ość kar nie może przekroczyć 20</w:t>
      </w:r>
      <w:r w:rsidRPr="004A5BD0">
        <w:rPr>
          <w:rFonts w:asciiTheme="minorHAnsi" w:hAnsiTheme="minorHAnsi" w:cstheme="minorHAnsi"/>
          <w:color w:val="000000"/>
          <w:sz w:val="22"/>
          <w:szCs w:val="22"/>
        </w:rPr>
        <w:t>% wartości umowy.</w:t>
      </w:r>
    </w:p>
    <w:p w14:paraId="33331C5B" w14:textId="480EFC4B" w:rsidR="00DE0898" w:rsidRPr="00976456" w:rsidRDefault="008B244F" w:rsidP="00BB24A0">
      <w:pPr>
        <w:spacing w:before="120" w:after="240"/>
        <w:ind w:left="284" w:hanging="284"/>
        <w:contextualSpacing/>
        <w:jc w:val="both"/>
        <w:rPr>
          <w:rFonts w:asciiTheme="minorHAnsi" w:hAnsiTheme="minorHAnsi" w:cstheme="minorHAnsi"/>
          <w:color w:val="000000"/>
          <w:sz w:val="22"/>
          <w:szCs w:val="22"/>
        </w:rPr>
      </w:pPr>
      <w:r w:rsidRPr="004A5BD0">
        <w:rPr>
          <w:rFonts w:asciiTheme="minorHAnsi" w:hAnsiTheme="minorHAnsi" w:cstheme="minorHAnsi"/>
          <w:color w:val="000000"/>
          <w:sz w:val="22"/>
          <w:szCs w:val="22"/>
        </w:rPr>
        <w:t>3.</w:t>
      </w:r>
      <w:r w:rsidR="00DE0898" w:rsidRPr="004A5BD0">
        <w:rPr>
          <w:rFonts w:asciiTheme="minorHAnsi" w:hAnsiTheme="minorHAnsi" w:cstheme="minorHAnsi"/>
          <w:color w:val="000000"/>
          <w:sz w:val="22"/>
          <w:szCs w:val="22"/>
        </w:rPr>
        <w:tab/>
        <w:t>Zamawiający będzie uprawniony do dochodzenia odszkodowania na zasadach ogólnych z tytułu</w:t>
      </w:r>
      <w:r w:rsidRPr="004A5BD0">
        <w:rPr>
          <w:rFonts w:asciiTheme="minorHAnsi" w:hAnsiTheme="minorHAnsi" w:cstheme="minorHAnsi"/>
          <w:color w:val="000000"/>
          <w:sz w:val="22"/>
          <w:szCs w:val="22"/>
        </w:rPr>
        <w:t xml:space="preserve"> </w:t>
      </w:r>
      <w:r w:rsidR="00DE0898" w:rsidRPr="004A5BD0">
        <w:rPr>
          <w:rFonts w:asciiTheme="minorHAnsi" w:hAnsiTheme="minorHAnsi" w:cstheme="minorHAnsi"/>
          <w:color w:val="000000"/>
          <w:sz w:val="22"/>
          <w:szCs w:val="22"/>
        </w:rPr>
        <w:t>szkód przekraczających wartość kar umownych.</w:t>
      </w:r>
    </w:p>
    <w:p w14:paraId="4AD38F32" w14:textId="77777777" w:rsidR="00630F10" w:rsidRPr="00976456" w:rsidRDefault="00630F10" w:rsidP="00976456">
      <w:pPr>
        <w:spacing w:line="276" w:lineRule="auto"/>
        <w:jc w:val="center"/>
        <w:rPr>
          <w:rFonts w:asciiTheme="minorHAnsi" w:hAnsiTheme="minorHAnsi" w:cstheme="minorHAnsi"/>
          <w:sz w:val="22"/>
          <w:szCs w:val="22"/>
        </w:rPr>
      </w:pPr>
    </w:p>
    <w:p w14:paraId="1AF816F7" w14:textId="3BFA825C" w:rsidR="0097700A" w:rsidRPr="00976456" w:rsidRDefault="0097700A" w:rsidP="00976456">
      <w:pPr>
        <w:spacing w:line="276" w:lineRule="auto"/>
        <w:jc w:val="center"/>
        <w:rPr>
          <w:rFonts w:asciiTheme="minorHAnsi" w:hAnsiTheme="minorHAnsi" w:cstheme="minorHAnsi"/>
          <w:sz w:val="22"/>
          <w:szCs w:val="22"/>
        </w:rPr>
      </w:pPr>
      <w:r w:rsidRPr="00976456">
        <w:rPr>
          <w:rFonts w:asciiTheme="minorHAnsi" w:hAnsiTheme="minorHAnsi" w:cstheme="minorHAnsi"/>
          <w:sz w:val="22"/>
          <w:szCs w:val="22"/>
        </w:rPr>
        <w:t xml:space="preserve">§ </w:t>
      </w:r>
      <w:r w:rsidR="00B96760" w:rsidRPr="00976456">
        <w:rPr>
          <w:rFonts w:asciiTheme="minorHAnsi" w:hAnsiTheme="minorHAnsi" w:cstheme="minorHAnsi"/>
          <w:sz w:val="22"/>
          <w:szCs w:val="22"/>
        </w:rPr>
        <w:t>8</w:t>
      </w:r>
    </w:p>
    <w:p w14:paraId="3A95C28B" w14:textId="3D074239" w:rsidR="0097700A" w:rsidRPr="00976456" w:rsidRDefault="0097700A" w:rsidP="00BB24A0">
      <w:pPr>
        <w:numPr>
          <w:ilvl w:val="0"/>
          <w:numId w:val="34"/>
        </w:numPr>
        <w:tabs>
          <w:tab w:val="clear" w:pos="360"/>
          <w:tab w:val="num" w:pos="284"/>
        </w:tabs>
        <w:ind w:left="284" w:hanging="284"/>
        <w:jc w:val="both"/>
        <w:rPr>
          <w:rFonts w:asciiTheme="minorHAnsi" w:hAnsiTheme="minorHAnsi" w:cstheme="minorHAnsi"/>
          <w:sz w:val="22"/>
          <w:szCs w:val="22"/>
        </w:rPr>
      </w:pPr>
      <w:r w:rsidRPr="00976456">
        <w:rPr>
          <w:rFonts w:asciiTheme="minorHAnsi" w:hAnsiTheme="minorHAnsi" w:cstheme="minorHAnsi"/>
          <w:sz w:val="22"/>
          <w:szCs w:val="22"/>
        </w:rPr>
        <w:t xml:space="preserve">Zamawiający może odstąpić od umowy składając Wykonawcy odpowiednie oświadczenie na piśmie </w:t>
      </w:r>
      <w:r w:rsidR="004A5BD0">
        <w:rPr>
          <w:rFonts w:asciiTheme="minorHAnsi" w:hAnsiTheme="minorHAnsi" w:cstheme="minorHAnsi"/>
          <w:sz w:val="22"/>
          <w:szCs w:val="22"/>
        </w:rPr>
        <w:br/>
      </w:r>
      <w:r w:rsidRPr="00976456">
        <w:rPr>
          <w:rFonts w:asciiTheme="minorHAnsi" w:hAnsiTheme="minorHAnsi" w:cstheme="minorHAnsi"/>
          <w:sz w:val="22"/>
          <w:szCs w:val="22"/>
        </w:rPr>
        <w:t>w razie wystąpienia istotnej zmiany okoliczności powodującej, że wykonanie umowy nie leży w interesie publicznym, czego nie można było przewidzieć w chwili zawarcia umowy.</w:t>
      </w:r>
    </w:p>
    <w:p w14:paraId="1E552CE8" w14:textId="5A844944" w:rsidR="0097700A" w:rsidRPr="00976456" w:rsidRDefault="0097700A" w:rsidP="00BB24A0">
      <w:pPr>
        <w:numPr>
          <w:ilvl w:val="0"/>
          <w:numId w:val="34"/>
        </w:numPr>
        <w:tabs>
          <w:tab w:val="clear" w:pos="360"/>
          <w:tab w:val="num" w:pos="284"/>
        </w:tabs>
        <w:ind w:left="284" w:hanging="284"/>
        <w:jc w:val="both"/>
        <w:rPr>
          <w:rFonts w:asciiTheme="minorHAnsi" w:hAnsiTheme="minorHAnsi" w:cstheme="minorHAnsi"/>
          <w:sz w:val="22"/>
          <w:szCs w:val="22"/>
        </w:rPr>
      </w:pPr>
      <w:r w:rsidRPr="00976456">
        <w:rPr>
          <w:rFonts w:asciiTheme="minorHAnsi" w:hAnsiTheme="minorHAnsi" w:cstheme="minorHAnsi"/>
          <w:sz w:val="22"/>
          <w:szCs w:val="22"/>
        </w:rPr>
        <w:lastRenderedPageBreak/>
        <w:t>Zamawiający może odstąpić od umowy w terminie 30 dni od powzięcia wiadomości o powyższych okolicznościach. W tym wypadku Wykonawca może żądać wyłącznie wynagrodzenia należnego z tytułu wykonania części umowy.</w:t>
      </w:r>
    </w:p>
    <w:p w14:paraId="230122B4" w14:textId="3ABEAB11" w:rsidR="00650570" w:rsidRPr="00976456" w:rsidRDefault="0097700A" w:rsidP="00BB24A0">
      <w:pPr>
        <w:numPr>
          <w:ilvl w:val="0"/>
          <w:numId w:val="34"/>
        </w:numPr>
        <w:tabs>
          <w:tab w:val="clear" w:pos="360"/>
          <w:tab w:val="num" w:pos="284"/>
        </w:tabs>
        <w:ind w:left="284" w:hanging="284"/>
        <w:jc w:val="both"/>
        <w:rPr>
          <w:rFonts w:asciiTheme="minorHAnsi" w:hAnsiTheme="minorHAnsi" w:cstheme="minorHAnsi"/>
          <w:sz w:val="22"/>
          <w:szCs w:val="22"/>
        </w:rPr>
      </w:pPr>
      <w:r w:rsidRPr="00976456">
        <w:rPr>
          <w:rFonts w:asciiTheme="minorHAnsi" w:hAnsiTheme="minorHAnsi" w:cstheme="minorHAnsi"/>
          <w:sz w:val="22"/>
          <w:szCs w:val="22"/>
        </w:rPr>
        <w:t xml:space="preserve">W przypadku przekroczenia umówionych terminów </w:t>
      </w:r>
      <w:r w:rsidR="00FE3737" w:rsidRPr="00976456">
        <w:rPr>
          <w:rFonts w:asciiTheme="minorHAnsi" w:hAnsiTheme="minorHAnsi" w:cstheme="minorHAnsi"/>
          <w:sz w:val="22"/>
          <w:szCs w:val="22"/>
        </w:rPr>
        <w:t>dostawy</w:t>
      </w:r>
      <w:r w:rsidRPr="00976456">
        <w:rPr>
          <w:rFonts w:asciiTheme="minorHAnsi" w:hAnsiTheme="minorHAnsi" w:cstheme="minorHAnsi"/>
          <w:sz w:val="22"/>
          <w:szCs w:val="22"/>
        </w:rPr>
        <w:t xml:space="preserve"> zamówień oraz naruszenia terminów, </w:t>
      </w:r>
      <w:r w:rsidR="00FE3737" w:rsidRPr="00976456">
        <w:rPr>
          <w:rFonts w:asciiTheme="minorHAnsi" w:hAnsiTheme="minorHAnsi" w:cstheme="minorHAnsi"/>
          <w:sz w:val="22"/>
          <w:szCs w:val="22"/>
        </w:rPr>
        <w:br/>
      </w:r>
      <w:r w:rsidRPr="00976456">
        <w:rPr>
          <w:rFonts w:asciiTheme="minorHAnsi" w:hAnsiTheme="minorHAnsi" w:cstheme="minorHAnsi"/>
          <w:sz w:val="22"/>
          <w:szCs w:val="22"/>
        </w:rPr>
        <w:t xml:space="preserve">o których mowa w § 3 ust. </w:t>
      </w:r>
      <w:r w:rsidR="00CB34FB">
        <w:rPr>
          <w:rFonts w:asciiTheme="minorHAnsi" w:hAnsiTheme="minorHAnsi" w:cstheme="minorHAnsi"/>
          <w:sz w:val="22"/>
          <w:szCs w:val="22"/>
        </w:rPr>
        <w:t>6</w:t>
      </w:r>
      <w:r w:rsidRPr="00976456">
        <w:rPr>
          <w:rFonts w:asciiTheme="minorHAnsi" w:hAnsiTheme="minorHAnsi" w:cstheme="minorHAnsi"/>
          <w:sz w:val="22"/>
          <w:szCs w:val="22"/>
        </w:rPr>
        <w:t xml:space="preserve"> i </w:t>
      </w:r>
      <w:r w:rsidR="00CB34FB">
        <w:rPr>
          <w:rFonts w:asciiTheme="minorHAnsi" w:hAnsiTheme="minorHAnsi" w:cstheme="minorHAnsi"/>
          <w:sz w:val="22"/>
          <w:szCs w:val="22"/>
        </w:rPr>
        <w:t>7</w:t>
      </w:r>
      <w:r w:rsidRPr="00976456">
        <w:rPr>
          <w:rFonts w:asciiTheme="minorHAnsi" w:hAnsiTheme="minorHAnsi" w:cstheme="minorHAnsi"/>
          <w:sz w:val="22"/>
          <w:szCs w:val="22"/>
        </w:rPr>
        <w:t xml:space="preserve"> o więcej niż 3 dni robocze, Zamawiający ma prawo odstąpić od umowy.</w:t>
      </w:r>
    </w:p>
    <w:p w14:paraId="056B51A7" w14:textId="7D9D1E3E" w:rsidR="0097700A" w:rsidRPr="00976456" w:rsidRDefault="0097700A" w:rsidP="00BB24A0">
      <w:pPr>
        <w:numPr>
          <w:ilvl w:val="0"/>
          <w:numId w:val="34"/>
        </w:numPr>
        <w:tabs>
          <w:tab w:val="clear" w:pos="360"/>
          <w:tab w:val="num" w:pos="284"/>
        </w:tabs>
        <w:ind w:left="284" w:hanging="284"/>
        <w:jc w:val="both"/>
        <w:rPr>
          <w:rFonts w:asciiTheme="minorHAnsi" w:hAnsiTheme="minorHAnsi" w:cstheme="minorHAnsi"/>
          <w:sz w:val="22"/>
          <w:szCs w:val="22"/>
        </w:rPr>
      </w:pPr>
      <w:r w:rsidRPr="00976456">
        <w:rPr>
          <w:rFonts w:asciiTheme="minorHAnsi" w:hAnsiTheme="minorHAnsi" w:cstheme="minorHAnsi"/>
          <w:sz w:val="22"/>
          <w:szCs w:val="22"/>
        </w:rPr>
        <w:t>Zamawiający zastrzega sobie prawo złożenia oświadczenia o odstąpieniu od umowy ze skutkiem</w:t>
      </w:r>
      <w:r w:rsidR="00650570" w:rsidRPr="00976456">
        <w:rPr>
          <w:rFonts w:asciiTheme="minorHAnsi" w:hAnsiTheme="minorHAnsi" w:cstheme="minorHAnsi"/>
          <w:sz w:val="22"/>
          <w:szCs w:val="22"/>
        </w:rPr>
        <w:t xml:space="preserve"> </w:t>
      </w:r>
      <w:r w:rsidRPr="00976456">
        <w:rPr>
          <w:rFonts w:asciiTheme="minorHAnsi" w:hAnsiTheme="minorHAnsi" w:cstheme="minorHAnsi"/>
          <w:sz w:val="22"/>
          <w:szCs w:val="22"/>
        </w:rPr>
        <w:t>natychmiastowym, jeżeli Wykonawca nie zrealizuje w terminie 3 kolejnych zamówień złożonych przez Zamawiającego.</w:t>
      </w:r>
    </w:p>
    <w:p w14:paraId="2389A212" w14:textId="1467D852" w:rsidR="0097700A" w:rsidRPr="00976456" w:rsidRDefault="0097700A" w:rsidP="00976456">
      <w:pPr>
        <w:spacing w:line="276" w:lineRule="auto"/>
        <w:jc w:val="center"/>
        <w:rPr>
          <w:rFonts w:asciiTheme="minorHAnsi" w:hAnsiTheme="minorHAnsi" w:cstheme="minorHAnsi"/>
          <w:sz w:val="22"/>
          <w:szCs w:val="22"/>
        </w:rPr>
      </w:pPr>
      <w:r w:rsidRPr="00976456">
        <w:rPr>
          <w:rFonts w:asciiTheme="minorHAnsi" w:hAnsiTheme="minorHAnsi" w:cstheme="minorHAnsi"/>
          <w:sz w:val="22"/>
          <w:szCs w:val="22"/>
        </w:rPr>
        <w:t xml:space="preserve">§ </w:t>
      </w:r>
      <w:r w:rsidR="00B96760" w:rsidRPr="00976456">
        <w:rPr>
          <w:rFonts w:asciiTheme="minorHAnsi" w:hAnsiTheme="minorHAnsi" w:cstheme="minorHAnsi"/>
          <w:sz w:val="22"/>
          <w:szCs w:val="22"/>
        </w:rPr>
        <w:t>9</w:t>
      </w:r>
    </w:p>
    <w:p w14:paraId="0B3B36AB" w14:textId="77777777" w:rsidR="0047251A" w:rsidRPr="0047251A" w:rsidRDefault="0047251A" w:rsidP="0047251A">
      <w:pPr>
        <w:widowControl/>
        <w:numPr>
          <w:ilvl w:val="0"/>
          <w:numId w:val="43"/>
        </w:numPr>
        <w:autoSpaceDN w:val="0"/>
        <w:ind w:left="284" w:hanging="284"/>
        <w:jc w:val="both"/>
        <w:rPr>
          <w:rFonts w:asciiTheme="minorHAnsi" w:eastAsia="Calibri" w:hAnsiTheme="minorHAnsi" w:cstheme="minorHAnsi"/>
          <w:kern w:val="0"/>
          <w:sz w:val="22"/>
          <w:szCs w:val="22"/>
          <w:lang w:eastAsia="en-US" w:bidi="ar-SA"/>
        </w:rPr>
      </w:pPr>
      <w:r w:rsidRPr="0047251A">
        <w:rPr>
          <w:rFonts w:asciiTheme="minorHAnsi" w:hAnsiTheme="minorHAnsi" w:cstheme="minorHAnsi"/>
          <w:sz w:val="22"/>
          <w:szCs w:val="22"/>
        </w:rPr>
        <w:t>Zamawiający dopuszcza następujące zmiany postanowień zawartej umowy w stosunku do treści oferty:</w:t>
      </w:r>
    </w:p>
    <w:p w14:paraId="79ACEDB3" w14:textId="655B29C5" w:rsidR="0047251A" w:rsidRPr="0047251A" w:rsidRDefault="0047251A" w:rsidP="0047251A">
      <w:pPr>
        <w:pStyle w:val="Akapitzlist"/>
        <w:numPr>
          <w:ilvl w:val="0"/>
          <w:numId w:val="44"/>
        </w:numPr>
        <w:spacing w:after="0" w:line="240" w:lineRule="auto"/>
        <w:ind w:left="567" w:hanging="283"/>
        <w:jc w:val="both"/>
        <w:textAlignment w:val="auto"/>
        <w:rPr>
          <w:rFonts w:asciiTheme="minorHAnsi" w:hAnsiTheme="minorHAnsi" w:cstheme="minorHAnsi"/>
        </w:rPr>
      </w:pPr>
      <w:r w:rsidRPr="0047251A">
        <w:rPr>
          <w:rFonts w:asciiTheme="minorHAnsi" w:hAnsiTheme="minorHAnsi" w:cstheme="minorHAnsi"/>
        </w:rPr>
        <w:t xml:space="preserve">przedłużenie terminu obowiązywania umowy w związku z niewyczerpaniem asortymentu będącego przedmiotem umowy w terminie obowiązywania umowy, </w:t>
      </w:r>
      <w:r w:rsidRPr="0047251A">
        <w:rPr>
          <w:rFonts w:asciiTheme="minorHAnsi" w:hAnsiTheme="minorHAnsi" w:cstheme="minorHAnsi"/>
          <w:b/>
        </w:rPr>
        <w:t xml:space="preserve">nie dłużej jednak niż o kolejne </w:t>
      </w:r>
      <w:r w:rsidR="00BB7E0A">
        <w:rPr>
          <w:rFonts w:asciiTheme="minorHAnsi" w:hAnsiTheme="minorHAnsi" w:cstheme="minorHAnsi"/>
          <w:b/>
        </w:rPr>
        <w:t>2</w:t>
      </w:r>
      <w:r w:rsidRPr="0047251A">
        <w:rPr>
          <w:rFonts w:asciiTheme="minorHAnsi" w:hAnsiTheme="minorHAnsi" w:cstheme="minorHAnsi"/>
          <w:b/>
        </w:rPr>
        <w:t xml:space="preserve"> miesiące;</w:t>
      </w:r>
    </w:p>
    <w:p w14:paraId="7A27D2FA" w14:textId="77777777" w:rsidR="0047251A" w:rsidRPr="0047251A" w:rsidRDefault="0047251A" w:rsidP="0047251A">
      <w:pPr>
        <w:pStyle w:val="Akapitzlist"/>
        <w:numPr>
          <w:ilvl w:val="0"/>
          <w:numId w:val="44"/>
        </w:numPr>
        <w:spacing w:after="0" w:line="240" w:lineRule="auto"/>
        <w:ind w:left="567" w:hanging="283"/>
        <w:jc w:val="both"/>
        <w:textAlignment w:val="auto"/>
        <w:rPr>
          <w:rFonts w:asciiTheme="minorHAnsi" w:hAnsiTheme="minorHAnsi" w:cstheme="minorHAnsi"/>
        </w:rPr>
      </w:pPr>
      <w:r w:rsidRPr="0047251A">
        <w:rPr>
          <w:rFonts w:asciiTheme="minorHAnsi" w:hAnsiTheme="minorHAnsi" w:cstheme="minorHAnsi"/>
        </w:rPr>
        <w:t>zmianę dotyczącą obniżenia cen jednostkowych poszczególnych elementów przedmiotu zamówienia w przypadku promocji lub obniżki cen na dany asortyment;</w:t>
      </w:r>
    </w:p>
    <w:p w14:paraId="64D5B0D6" w14:textId="5021F1D9" w:rsidR="0047251A" w:rsidRPr="0047251A" w:rsidRDefault="0047251A" w:rsidP="0047251A">
      <w:pPr>
        <w:pStyle w:val="Akapitzlist"/>
        <w:numPr>
          <w:ilvl w:val="0"/>
          <w:numId w:val="44"/>
        </w:numPr>
        <w:spacing w:after="0" w:line="240" w:lineRule="auto"/>
        <w:ind w:left="567" w:hanging="283"/>
        <w:jc w:val="both"/>
        <w:textAlignment w:val="auto"/>
        <w:rPr>
          <w:rFonts w:asciiTheme="minorHAnsi" w:hAnsiTheme="minorHAnsi" w:cstheme="minorHAnsi"/>
        </w:rPr>
      </w:pPr>
      <w:r w:rsidRPr="0047251A">
        <w:rPr>
          <w:rFonts w:asciiTheme="minorHAnsi" w:hAnsiTheme="minorHAnsi" w:cstheme="minorHAnsi"/>
        </w:rPr>
        <w:t>zmianę limitów ilościowych zamawianych wyrobów w stosunku do określonych w poszczególnych pozycjach przedmiotu zamówienia, zarówno „na plus” jak i „na minus”, bez zmian wartości brutto zamówienia, będącego przedmiotem umowy i wyszczególnionego w załączniku nr 1 do niniejszej umowy – w przypadku takiej zmiany Wykonawca, oświadcza, że wyraża zgodę na taką zmianę.</w:t>
      </w:r>
    </w:p>
    <w:p w14:paraId="74EDF0DC" w14:textId="4147F5DD" w:rsidR="0047251A" w:rsidRPr="0047251A" w:rsidRDefault="0047251A" w:rsidP="0047251A">
      <w:pPr>
        <w:pStyle w:val="Akapitzlist"/>
        <w:numPr>
          <w:ilvl w:val="0"/>
          <w:numId w:val="44"/>
        </w:numPr>
        <w:spacing w:after="0" w:line="240" w:lineRule="auto"/>
        <w:ind w:left="567" w:hanging="283"/>
        <w:jc w:val="both"/>
        <w:textAlignment w:val="auto"/>
        <w:rPr>
          <w:rFonts w:asciiTheme="minorHAnsi" w:hAnsiTheme="minorHAnsi" w:cstheme="minorHAnsi"/>
        </w:rPr>
      </w:pPr>
      <w:r w:rsidRPr="0047251A">
        <w:rPr>
          <w:rFonts w:asciiTheme="minorHAnsi" w:hAnsiTheme="minorHAnsi" w:cstheme="minorHAnsi"/>
        </w:rPr>
        <w:t xml:space="preserve">zamianę poszczególnego asortymentu, będącego przedmiotem umowy i wyszczególnionego </w:t>
      </w:r>
      <w:r w:rsidRPr="0047251A">
        <w:rPr>
          <w:rFonts w:asciiTheme="minorHAnsi" w:hAnsiTheme="minorHAnsi" w:cstheme="minorHAnsi"/>
        </w:rPr>
        <w:br/>
        <w:t xml:space="preserve">w załączniku nr 1 do niniejszej umowy, z chwilą zaprzestania lub wstrzymania jego produkcji lub </w:t>
      </w:r>
      <w:r w:rsidR="00151C32">
        <w:rPr>
          <w:rFonts w:asciiTheme="minorHAnsi" w:hAnsiTheme="minorHAnsi" w:cstheme="minorHAnsi"/>
        </w:rPr>
        <w:br/>
      </w:r>
      <w:r w:rsidRPr="0047251A">
        <w:rPr>
          <w:rFonts w:asciiTheme="minorHAnsi" w:hAnsiTheme="minorHAnsi" w:cstheme="minorHAnsi"/>
        </w:rPr>
        <w:t>w wyniku wystąpienia innych okoliczności, czego Wykonawca nie mógł wiedzieć w chwili zawarcia niniejszej umowy na tzw. „zamiennik” pod warunkiem, że spełni on wszystkie wymogi Zamawiającego określone w SWZ, w tym również cenę jednostkową brutto;</w:t>
      </w:r>
    </w:p>
    <w:p w14:paraId="673E1012" w14:textId="3FFF8997" w:rsidR="0047251A" w:rsidRPr="0047251A" w:rsidRDefault="0047251A" w:rsidP="0047251A">
      <w:pPr>
        <w:pStyle w:val="Akapitzlist"/>
        <w:numPr>
          <w:ilvl w:val="0"/>
          <w:numId w:val="44"/>
        </w:numPr>
        <w:spacing w:after="0" w:line="240" w:lineRule="auto"/>
        <w:ind w:left="567" w:hanging="283"/>
        <w:jc w:val="both"/>
        <w:textAlignment w:val="auto"/>
        <w:rPr>
          <w:rFonts w:asciiTheme="minorHAnsi" w:hAnsiTheme="minorHAnsi" w:cstheme="minorHAnsi"/>
        </w:rPr>
      </w:pPr>
      <w:r w:rsidRPr="0047251A">
        <w:rPr>
          <w:rFonts w:asciiTheme="minorHAnsi" w:hAnsiTheme="minorHAnsi" w:cstheme="minorHAnsi"/>
        </w:rPr>
        <w:t xml:space="preserve">zmianę parametrów bądź innych cech charakterystycznych dla przedmiotu zamówienia, w tym zmianę numeru katalogowego produktu lub nazwy własnej produktu, zmianę sposobu konfekcjonowania </w:t>
      </w:r>
      <w:r w:rsidR="00BB7E0A">
        <w:rPr>
          <w:rFonts w:asciiTheme="minorHAnsi" w:hAnsiTheme="minorHAnsi" w:cstheme="minorHAnsi"/>
        </w:rPr>
        <w:br/>
      </w:r>
      <w:r w:rsidRPr="0047251A">
        <w:rPr>
          <w:rFonts w:asciiTheme="minorHAnsi" w:hAnsiTheme="minorHAnsi" w:cstheme="minorHAnsi"/>
        </w:rPr>
        <w:t>w przypadku, gdy wprowadzony zostanie na rynek produkt zmodyfikowany bądź udoskonalony albo wystąpi przejściowy brak produktu, przy czym nie wpłynie to na zwiększenie wartości oferty i będzie to produkt o parametrach nie gorszych od produktu objętego umową.</w:t>
      </w:r>
    </w:p>
    <w:p w14:paraId="52FB6EF6" w14:textId="5C01D189" w:rsidR="0047251A" w:rsidRPr="0047251A" w:rsidRDefault="0047251A" w:rsidP="0047251A">
      <w:pPr>
        <w:pStyle w:val="Akapitzlist"/>
        <w:numPr>
          <w:ilvl w:val="0"/>
          <w:numId w:val="43"/>
        </w:numPr>
        <w:spacing w:after="0" w:line="240" w:lineRule="auto"/>
        <w:ind w:left="284" w:hanging="284"/>
        <w:jc w:val="both"/>
        <w:textAlignment w:val="auto"/>
        <w:rPr>
          <w:rFonts w:asciiTheme="minorHAnsi" w:hAnsiTheme="minorHAnsi" w:cstheme="minorHAnsi"/>
        </w:rPr>
      </w:pPr>
      <w:r w:rsidRPr="0047251A">
        <w:rPr>
          <w:rFonts w:asciiTheme="minorHAnsi" w:hAnsiTheme="minorHAnsi" w:cstheme="minorHAnsi"/>
        </w:rPr>
        <w:t>Zmiany określone w ust. 1 nie mogą skutkować wzrostem ceny jednostkowej oraz wzrostem wartości umowy i nie mogą być niekorzystne dla Zamawiającego.</w:t>
      </w:r>
    </w:p>
    <w:p w14:paraId="06B03B0C" w14:textId="18623E55" w:rsidR="0047251A" w:rsidRDefault="0047251A" w:rsidP="0047251A">
      <w:pPr>
        <w:pStyle w:val="Akapitzlist"/>
        <w:numPr>
          <w:ilvl w:val="0"/>
          <w:numId w:val="43"/>
        </w:numPr>
        <w:spacing w:after="0" w:line="240" w:lineRule="auto"/>
        <w:ind w:left="284" w:hanging="284"/>
        <w:jc w:val="both"/>
        <w:textAlignment w:val="auto"/>
        <w:rPr>
          <w:rFonts w:asciiTheme="minorHAnsi" w:hAnsiTheme="minorHAnsi" w:cstheme="minorHAnsi"/>
          <w:szCs w:val="24"/>
        </w:rPr>
      </w:pPr>
      <w:r>
        <w:rPr>
          <w:rFonts w:asciiTheme="minorHAnsi" w:hAnsiTheme="minorHAnsi" w:cstheme="minorHAnsi"/>
          <w:szCs w:val="24"/>
        </w:rPr>
        <w:t>Wprowadzenie zmian określonych w § 10 ust. 1 pkt a) wymaga konieczności sporządzenia aneksu do umowy. Zmiany będą obowiązywały od dnia podpisania aneksu do umowy lub od pisemnego podpisania porozumienia stron do końca obowiązywania umowy (lub podpisania kolejnego aneksu wprowadzającego zmianę).</w:t>
      </w:r>
    </w:p>
    <w:p w14:paraId="31D5EF5C" w14:textId="77777777" w:rsidR="0047251A" w:rsidRDefault="0047251A" w:rsidP="0047251A">
      <w:pPr>
        <w:pStyle w:val="Akapitzlist"/>
        <w:numPr>
          <w:ilvl w:val="0"/>
          <w:numId w:val="43"/>
        </w:numPr>
        <w:spacing w:after="0" w:line="240" w:lineRule="auto"/>
        <w:ind w:left="284" w:hanging="284"/>
        <w:jc w:val="both"/>
        <w:textAlignment w:val="auto"/>
        <w:rPr>
          <w:rFonts w:asciiTheme="minorHAnsi" w:hAnsiTheme="minorHAnsi" w:cstheme="minorHAnsi"/>
          <w:szCs w:val="24"/>
        </w:rPr>
      </w:pPr>
      <w:r>
        <w:rPr>
          <w:rFonts w:asciiTheme="minorHAnsi" w:hAnsiTheme="minorHAnsi" w:cstheme="minorHAnsi"/>
          <w:szCs w:val="24"/>
        </w:rPr>
        <w:t>Zamawiający dopuszcza również możliwość zmiany zapisów umowy w przypadku zmiany obowiązujących  przepisów prawa.</w:t>
      </w:r>
    </w:p>
    <w:p w14:paraId="774C7881" w14:textId="2B4F2A65" w:rsidR="0047251A" w:rsidRDefault="0047251A" w:rsidP="0047251A">
      <w:pPr>
        <w:pStyle w:val="Akapitzlist"/>
        <w:numPr>
          <w:ilvl w:val="0"/>
          <w:numId w:val="43"/>
        </w:numPr>
        <w:spacing w:after="0" w:line="240" w:lineRule="auto"/>
        <w:ind w:left="284" w:hanging="284"/>
        <w:jc w:val="both"/>
        <w:textAlignment w:val="auto"/>
        <w:rPr>
          <w:rFonts w:asciiTheme="minorHAnsi" w:hAnsiTheme="minorHAnsi" w:cstheme="minorHAnsi"/>
          <w:szCs w:val="24"/>
        </w:rPr>
      </w:pPr>
      <w:r>
        <w:rPr>
          <w:rFonts w:asciiTheme="minorHAnsi" w:hAnsiTheme="minorHAnsi" w:cstheme="minorHAnsi"/>
          <w:szCs w:val="24"/>
        </w:rPr>
        <w:t>Wykonawca zobowiązuje się do udzielania Zamawiającemu wszelkich rabatów, promocji w stosunku do towarów objętych umową, zaistniałych w trakcie realizacji niniejszej umowy, udzielanych innym odbiorcom. Zmiany takie obowiązują przez okres wskazany w ofercie promocyjnej. Zmiany te nie stanowią zmiany treści umowy i nie wymagają zawarcia aneksu.</w:t>
      </w:r>
    </w:p>
    <w:p w14:paraId="013EBE44" w14:textId="77777777" w:rsidR="0047251A" w:rsidRPr="004D3EC1" w:rsidRDefault="0047251A" w:rsidP="0047251A">
      <w:pPr>
        <w:spacing w:line="276" w:lineRule="auto"/>
        <w:jc w:val="both"/>
        <w:rPr>
          <w:rFonts w:asciiTheme="minorHAnsi" w:hAnsiTheme="minorHAnsi" w:cstheme="minorHAnsi"/>
          <w:sz w:val="22"/>
          <w:szCs w:val="22"/>
        </w:rPr>
      </w:pPr>
    </w:p>
    <w:p w14:paraId="292EFCF5" w14:textId="3923D48C" w:rsidR="00554FFA" w:rsidRPr="00F94571" w:rsidRDefault="00B65E17" w:rsidP="00976456">
      <w:pPr>
        <w:spacing w:line="276" w:lineRule="auto"/>
        <w:jc w:val="center"/>
        <w:rPr>
          <w:rFonts w:asciiTheme="minorHAnsi" w:hAnsiTheme="minorHAnsi" w:cstheme="minorHAnsi"/>
          <w:sz w:val="22"/>
          <w:szCs w:val="22"/>
        </w:rPr>
      </w:pPr>
      <w:r w:rsidRPr="00F94571">
        <w:rPr>
          <w:rFonts w:asciiTheme="minorHAnsi" w:hAnsiTheme="minorHAnsi" w:cstheme="minorHAnsi"/>
          <w:sz w:val="22"/>
          <w:szCs w:val="22"/>
        </w:rPr>
        <w:t>§ 1</w:t>
      </w:r>
      <w:r w:rsidR="005C2730" w:rsidRPr="00F94571">
        <w:rPr>
          <w:rFonts w:asciiTheme="minorHAnsi" w:hAnsiTheme="minorHAnsi" w:cstheme="minorHAnsi"/>
          <w:sz w:val="22"/>
          <w:szCs w:val="22"/>
        </w:rPr>
        <w:t>0</w:t>
      </w:r>
    </w:p>
    <w:p w14:paraId="105EA7CC" w14:textId="77777777" w:rsidR="00F94571" w:rsidRPr="00F94571" w:rsidRDefault="00F94571" w:rsidP="00F94571">
      <w:pPr>
        <w:widowControl/>
        <w:autoSpaceDN w:val="0"/>
        <w:jc w:val="both"/>
        <w:rPr>
          <w:rFonts w:asciiTheme="minorHAnsi" w:eastAsia="Times New Roman" w:hAnsiTheme="minorHAnsi" w:cstheme="minorHAnsi"/>
          <w:kern w:val="0"/>
          <w:sz w:val="22"/>
          <w:lang w:eastAsia="pl-PL" w:bidi="ar-SA"/>
        </w:rPr>
      </w:pPr>
      <w:r w:rsidRPr="00F94571">
        <w:rPr>
          <w:rFonts w:asciiTheme="minorHAnsi" w:eastAsia="Times New Roman" w:hAnsiTheme="minorHAnsi" w:cstheme="minorHAnsi"/>
          <w:kern w:val="0"/>
          <w:sz w:val="22"/>
          <w:lang w:eastAsia="pl-PL" w:bidi="ar-SA"/>
        </w:rPr>
        <w:t>Wykonawca może dokonać przelewu wierzytelności z zawartej umowy na osobę trzecią, jedynie za pisemną zgodą Organu Tworzącego. Wykonawca zobowiązuje się ponadto nie przyjmować od osób trzecich poręczenia dotyczącego wierzytelności z zawartej umowy bez zgody Organu Tworzącego.</w:t>
      </w:r>
    </w:p>
    <w:p w14:paraId="1A57F875" w14:textId="208501FF" w:rsidR="00F94571" w:rsidRPr="004A5BD0" w:rsidRDefault="00F94571" w:rsidP="00F94571">
      <w:pPr>
        <w:widowControl/>
        <w:autoSpaceDN w:val="0"/>
        <w:spacing w:before="240"/>
        <w:jc w:val="center"/>
        <w:rPr>
          <w:rFonts w:asciiTheme="minorHAnsi" w:eastAsia="Times New Roman" w:hAnsiTheme="minorHAnsi" w:cstheme="minorHAnsi"/>
          <w:bCs/>
          <w:kern w:val="0"/>
          <w:sz w:val="22"/>
          <w:lang w:eastAsia="pl-PL" w:bidi="ar-SA"/>
        </w:rPr>
      </w:pPr>
      <w:r w:rsidRPr="004A5BD0">
        <w:rPr>
          <w:rFonts w:asciiTheme="minorHAnsi" w:eastAsia="Times New Roman" w:hAnsiTheme="minorHAnsi" w:cstheme="minorHAnsi"/>
          <w:bCs/>
          <w:kern w:val="0"/>
          <w:sz w:val="22"/>
          <w:lang w:eastAsia="pl-PL" w:bidi="ar-SA"/>
        </w:rPr>
        <w:t>§ 11</w:t>
      </w:r>
    </w:p>
    <w:p w14:paraId="3BE34E96" w14:textId="77777777" w:rsidR="00F94571" w:rsidRPr="00F94571" w:rsidRDefault="00F94571" w:rsidP="004D3EC1">
      <w:pPr>
        <w:widowControl/>
        <w:numPr>
          <w:ilvl w:val="0"/>
          <w:numId w:val="42"/>
        </w:numPr>
        <w:autoSpaceDN w:val="0"/>
        <w:ind w:left="284" w:hanging="284"/>
        <w:jc w:val="both"/>
        <w:rPr>
          <w:rFonts w:asciiTheme="minorHAnsi" w:eastAsia="Times New Roman" w:hAnsiTheme="minorHAnsi" w:cstheme="minorHAnsi"/>
          <w:kern w:val="0"/>
          <w:sz w:val="22"/>
          <w:szCs w:val="22"/>
          <w:lang w:eastAsia="pl-PL" w:bidi="ar-SA"/>
        </w:rPr>
      </w:pPr>
      <w:r w:rsidRPr="00F94571">
        <w:rPr>
          <w:rFonts w:asciiTheme="minorHAnsi" w:eastAsia="Times New Roman" w:hAnsiTheme="minorHAnsi" w:cstheme="minorHAnsi"/>
          <w:kern w:val="0"/>
          <w:sz w:val="22"/>
          <w:szCs w:val="22"/>
          <w:lang w:eastAsia="pl-PL" w:bidi="ar-SA"/>
        </w:rPr>
        <w:t>Wszystkie zmiany bądź uzupełnienia umowy będą wymagały formy pisemnej pod rygorem nieważności.</w:t>
      </w:r>
    </w:p>
    <w:p w14:paraId="1A4A9F2B" w14:textId="257B504C" w:rsidR="00F94571" w:rsidRPr="00F94571" w:rsidRDefault="00F94571" w:rsidP="004A5BD0">
      <w:pPr>
        <w:widowControl/>
        <w:numPr>
          <w:ilvl w:val="0"/>
          <w:numId w:val="42"/>
        </w:numPr>
        <w:autoSpaceDN w:val="0"/>
        <w:ind w:left="284" w:hanging="284"/>
        <w:jc w:val="both"/>
        <w:rPr>
          <w:rFonts w:asciiTheme="minorHAnsi" w:eastAsia="Times New Roman" w:hAnsiTheme="minorHAnsi" w:cstheme="minorHAnsi"/>
          <w:kern w:val="0"/>
          <w:sz w:val="22"/>
          <w:szCs w:val="22"/>
          <w:lang w:eastAsia="pl-PL" w:bidi="ar-SA"/>
        </w:rPr>
      </w:pPr>
      <w:r w:rsidRPr="00F94571">
        <w:rPr>
          <w:rFonts w:asciiTheme="minorHAnsi" w:eastAsia="Times New Roman" w:hAnsiTheme="minorHAnsi" w:cstheme="minorHAnsi"/>
          <w:kern w:val="0"/>
          <w:sz w:val="22"/>
          <w:szCs w:val="22"/>
          <w:lang w:eastAsia="pl-PL" w:bidi="ar-SA"/>
        </w:rPr>
        <w:t>W sprawach nieuregulowanych niniejszą umową obowiązują przepisy Kodeksu cywilnego.</w:t>
      </w:r>
    </w:p>
    <w:p w14:paraId="3BC903D2" w14:textId="09B278F2" w:rsidR="00F94571" w:rsidRPr="004A5BD0" w:rsidRDefault="00F94571" w:rsidP="00F94571">
      <w:pPr>
        <w:widowControl/>
        <w:autoSpaceDN w:val="0"/>
        <w:spacing w:before="240"/>
        <w:jc w:val="center"/>
        <w:rPr>
          <w:rFonts w:asciiTheme="minorHAnsi" w:eastAsia="Times New Roman" w:hAnsiTheme="minorHAnsi" w:cstheme="minorHAnsi"/>
          <w:bCs/>
          <w:kern w:val="0"/>
          <w:sz w:val="22"/>
          <w:lang w:eastAsia="pl-PL" w:bidi="ar-SA"/>
        </w:rPr>
      </w:pPr>
      <w:r w:rsidRPr="004A5BD0">
        <w:rPr>
          <w:rFonts w:asciiTheme="minorHAnsi" w:eastAsia="Times New Roman" w:hAnsiTheme="minorHAnsi" w:cstheme="minorHAnsi"/>
          <w:bCs/>
          <w:kern w:val="0"/>
          <w:sz w:val="22"/>
          <w:lang w:eastAsia="pl-PL" w:bidi="ar-SA"/>
        </w:rPr>
        <w:t>§ 12</w:t>
      </w:r>
    </w:p>
    <w:p w14:paraId="29A468E8" w14:textId="06C44164" w:rsidR="00F94571" w:rsidRPr="00F94571" w:rsidRDefault="00F94571" w:rsidP="00F94571">
      <w:pPr>
        <w:widowControl/>
        <w:autoSpaceDN w:val="0"/>
        <w:jc w:val="both"/>
        <w:rPr>
          <w:rFonts w:asciiTheme="minorHAnsi" w:eastAsia="Times New Roman" w:hAnsiTheme="minorHAnsi" w:cstheme="minorHAnsi"/>
          <w:kern w:val="0"/>
          <w:sz w:val="22"/>
          <w:lang w:eastAsia="pl-PL" w:bidi="ar-SA"/>
        </w:rPr>
      </w:pPr>
      <w:r w:rsidRPr="00F94571">
        <w:rPr>
          <w:rFonts w:asciiTheme="minorHAnsi" w:eastAsia="Times New Roman" w:hAnsiTheme="minorHAnsi" w:cstheme="minorHAnsi"/>
          <w:kern w:val="0"/>
          <w:sz w:val="22"/>
          <w:lang w:eastAsia="pl-PL" w:bidi="ar-SA"/>
        </w:rPr>
        <w:lastRenderedPageBreak/>
        <w:t xml:space="preserve">Wszelkie spory, które mogą wyniknąć przy realizacji niniejszej umowy będą rozwiązywane polubownie, </w:t>
      </w:r>
      <w:r w:rsidR="00BB7E0A">
        <w:rPr>
          <w:rFonts w:asciiTheme="minorHAnsi" w:eastAsia="Times New Roman" w:hAnsiTheme="minorHAnsi" w:cstheme="minorHAnsi"/>
          <w:kern w:val="0"/>
          <w:sz w:val="22"/>
          <w:lang w:eastAsia="pl-PL" w:bidi="ar-SA"/>
        </w:rPr>
        <w:br/>
      </w:r>
      <w:r w:rsidRPr="00F94571">
        <w:rPr>
          <w:rFonts w:asciiTheme="minorHAnsi" w:eastAsia="Times New Roman" w:hAnsiTheme="minorHAnsi" w:cstheme="minorHAnsi"/>
          <w:kern w:val="0"/>
          <w:sz w:val="22"/>
          <w:lang w:eastAsia="pl-PL" w:bidi="ar-SA"/>
        </w:rPr>
        <w:t>a w przypadku braku porozumienia zostaną poddane pod rozstrzygnięcie sądu miejscowo</w:t>
      </w:r>
      <w:r w:rsidR="00F8566E">
        <w:rPr>
          <w:rFonts w:asciiTheme="minorHAnsi" w:eastAsia="Times New Roman" w:hAnsiTheme="minorHAnsi" w:cstheme="minorHAnsi"/>
          <w:kern w:val="0"/>
          <w:sz w:val="22"/>
          <w:lang w:eastAsia="pl-PL" w:bidi="ar-SA"/>
        </w:rPr>
        <w:t xml:space="preserve"> </w:t>
      </w:r>
      <w:r w:rsidRPr="00F94571">
        <w:rPr>
          <w:rFonts w:asciiTheme="minorHAnsi" w:eastAsia="Times New Roman" w:hAnsiTheme="minorHAnsi" w:cstheme="minorHAnsi"/>
          <w:kern w:val="0"/>
          <w:sz w:val="22"/>
          <w:lang w:eastAsia="pl-PL" w:bidi="ar-SA"/>
        </w:rPr>
        <w:t>właściwego</w:t>
      </w:r>
      <w:r w:rsidR="00F8566E">
        <w:rPr>
          <w:rFonts w:asciiTheme="minorHAnsi" w:eastAsia="Times New Roman" w:hAnsiTheme="minorHAnsi" w:cstheme="minorHAnsi"/>
          <w:kern w:val="0"/>
          <w:sz w:val="22"/>
          <w:lang w:eastAsia="pl-PL" w:bidi="ar-SA"/>
        </w:rPr>
        <w:t xml:space="preserve"> </w:t>
      </w:r>
      <w:r w:rsidRPr="00F94571">
        <w:rPr>
          <w:rFonts w:asciiTheme="minorHAnsi" w:eastAsia="Times New Roman" w:hAnsiTheme="minorHAnsi" w:cstheme="minorHAnsi"/>
          <w:kern w:val="0"/>
          <w:sz w:val="22"/>
          <w:lang w:eastAsia="pl-PL" w:bidi="ar-SA"/>
        </w:rPr>
        <w:t>dla Zamawiającego.</w:t>
      </w:r>
    </w:p>
    <w:p w14:paraId="2359490D" w14:textId="27E045A8" w:rsidR="00F94571" w:rsidRPr="004A5BD0" w:rsidRDefault="00F94571" w:rsidP="00F94571">
      <w:pPr>
        <w:widowControl/>
        <w:autoSpaceDN w:val="0"/>
        <w:spacing w:before="240"/>
        <w:jc w:val="center"/>
        <w:rPr>
          <w:rFonts w:asciiTheme="minorHAnsi" w:eastAsia="Times New Roman" w:hAnsiTheme="minorHAnsi" w:cstheme="minorHAnsi"/>
          <w:bCs/>
          <w:kern w:val="0"/>
          <w:sz w:val="22"/>
          <w:lang w:eastAsia="pl-PL" w:bidi="ar-SA"/>
        </w:rPr>
      </w:pPr>
      <w:r w:rsidRPr="004A5BD0">
        <w:rPr>
          <w:rFonts w:asciiTheme="minorHAnsi" w:eastAsia="Times New Roman" w:hAnsiTheme="minorHAnsi" w:cstheme="minorHAnsi"/>
          <w:bCs/>
          <w:kern w:val="0"/>
          <w:sz w:val="22"/>
          <w:lang w:eastAsia="pl-PL" w:bidi="ar-SA"/>
        </w:rPr>
        <w:t>§ 13</w:t>
      </w:r>
    </w:p>
    <w:p w14:paraId="3354371D" w14:textId="77777777" w:rsidR="00F94571" w:rsidRPr="00F94571" w:rsidRDefault="00F94571" w:rsidP="00F94571">
      <w:pPr>
        <w:widowControl/>
        <w:autoSpaceDN w:val="0"/>
        <w:jc w:val="both"/>
        <w:rPr>
          <w:rFonts w:asciiTheme="minorHAnsi" w:eastAsia="Times New Roman" w:hAnsiTheme="minorHAnsi" w:cstheme="minorHAnsi"/>
          <w:kern w:val="0"/>
          <w:sz w:val="22"/>
          <w:lang w:eastAsia="pl-PL" w:bidi="ar-SA"/>
        </w:rPr>
      </w:pPr>
      <w:r w:rsidRPr="00F94571">
        <w:rPr>
          <w:rFonts w:asciiTheme="minorHAnsi" w:eastAsia="Times New Roman" w:hAnsiTheme="minorHAnsi" w:cstheme="minorHAnsi"/>
          <w:kern w:val="0"/>
          <w:sz w:val="22"/>
          <w:lang w:eastAsia="pl-PL" w:bidi="ar-SA"/>
        </w:rPr>
        <w:t>Umowę sporządzono w dwóch jednobrzmiących egzemplarzach, po jednym dla każdej ze stron.</w:t>
      </w:r>
    </w:p>
    <w:p w14:paraId="377139AF" w14:textId="77777777" w:rsidR="00C3789A" w:rsidRPr="00976456" w:rsidRDefault="00C3789A" w:rsidP="00976456">
      <w:pPr>
        <w:spacing w:line="276" w:lineRule="auto"/>
        <w:rPr>
          <w:rFonts w:asciiTheme="minorHAnsi" w:hAnsiTheme="minorHAnsi" w:cstheme="minorHAnsi"/>
          <w:sz w:val="22"/>
          <w:szCs w:val="22"/>
        </w:rPr>
      </w:pPr>
    </w:p>
    <w:p w14:paraId="610EC206" w14:textId="7644AC63" w:rsidR="00184300" w:rsidRPr="00976456" w:rsidRDefault="00D14DD5" w:rsidP="00976456">
      <w:pPr>
        <w:spacing w:line="276" w:lineRule="auto"/>
        <w:ind w:firstLine="709"/>
        <w:rPr>
          <w:rFonts w:asciiTheme="minorHAnsi" w:hAnsiTheme="minorHAnsi" w:cstheme="minorHAnsi"/>
          <w:sz w:val="22"/>
          <w:szCs w:val="22"/>
        </w:rPr>
      </w:pPr>
      <w:r w:rsidRPr="00976456">
        <w:rPr>
          <w:rFonts w:asciiTheme="minorHAnsi" w:hAnsiTheme="minorHAnsi" w:cstheme="minorHAnsi"/>
          <w:sz w:val="22"/>
          <w:szCs w:val="22"/>
        </w:rPr>
        <w:t>WYKONAWCA</w:t>
      </w:r>
      <w:r w:rsidR="005342F0" w:rsidRPr="00976456">
        <w:rPr>
          <w:rFonts w:asciiTheme="minorHAnsi" w:hAnsiTheme="minorHAnsi" w:cstheme="minorHAnsi"/>
          <w:sz w:val="22"/>
          <w:szCs w:val="22"/>
        </w:rPr>
        <w:t xml:space="preserve"> </w:t>
      </w:r>
      <w:r w:rsidR="00C3789A" w:rsidRPr="00976456">
        <w:rPr>
          <w:rFonts w:asciiTheme="minorHAnsi" w:hAnsiTheme="minorHAnsi" w:cstheme="minorHAnsi"/>
          <w:sz w:val="22"/>
          <w:szCs w:val="22"/>
        </w:rPr>
        <w:tab/>
      </w:r>
      <w:r w:rsidR="00C3789A" w:rsidRPr="00976456">
        <w:rPr>
          <w:rFonts w:asciiTheme="minorHAnsi" w:hAnsiTheme="minorHAnsi" w:cstheme="minorHAnsi"/>
          <w:sz w:val="22"/>
          <w:szCs w:val="22"/>
        </w:rPr>
        <w:tab/>
      </w:r>
      <w:r w:rsidR="00C3789A" w:rsidRPr="00976456">
        <w:rPr>
          <w:rFonts w:asciiTheme="minorHAnsi" w:hAnsiTheme="minorHAnsi" w:cstheme="minorHAnsi"/>
          <w:sz w:val="22"/>
          <w:szCs w:val="22"/>
        </w:rPr>
        <w:tab/>
      </w:r>
      <w:r w:rsidR="00C3789A" w:rsidRPr="00976456">
        <w:rPr>
          <w:rFonts w:asciiTheme="minorHAnsi" w:hAnsiTheme="minorHAnsi" w:cstheme="minorHAnsi"/>
          <w:sz w:val="22"/>
          <w:szCs w:val="22"/>
        </w:rPr>
        <w:tab/>
      </w:r>
      <w:r w:rsidR="00C3789A" w:rsidRPr="00976456">
        <w:rPr>
          <w:rFonts w:asciiTheme="minorHAnsi" w:hAnsiTheme="minorHAnsi" w:cstheme="minorHAnsi"/>
          <w:sz w:val="22"/>
          <w:szCs w:val="22"/>
        </w:rPr>
        <w:tab/>
      </w:r>
      <w:r w:rsidR="00C3789A" w:rsidRPr="00976456">
        <w:rPr>
          <w:rFonts w:asciiTheme="minorHAnsi" w:hAnsiTheme="minorHAnsi" w:cstheme="minorHAnsi"/>
          <w:sz w:val="22"/>
          <w:szCs w:val="22"/>
        </w:rPr>
        <w:tab/>
        <w:t xml:space="preserve">ZAMAWIAJĄCY                                                                                            </w:t>
      </w:r>
    </w:p>
    <w:p w14:paraId="68EC9C3F" w14:textId="5833149F" w:rsidR="001E0F77" w:rsidRPr="00976456" w:rsidRDefault="001E0F77" w:rsidP="00976456">
      <w:pPr>
        <w:spacing w:line="276" w:lineRule="auto"/>
        <w:rPr>
          <w:rFonts w:asciiTheme="minorHAnsi" w:hAnsiTheme="minorHAnsi" w:cstheme="minorHAnsi"/>
          <w:sz w:val="22"/>
          <w:szCs w:val="22"/>
        </w:rPr>
      </w:pPr>
    </w:p>
    <w:p w14:paraId="2670417E" w14:textId="77777777" w:rsidR="00FF3AD5" w:rsidRPr="00976456" w:rsidRDefault="00FF3AD5" w:rsidP="00976456">
      <w:pPr>
        <w:spacing w:line="276" w:lineRule="auto"/>
        <w:rPr>
          <w:rFonts w:asciiTheme="minorHAnsi" w:hAnsiTheme="minorHAnsi" w:cstheme="minorHAnsi"/>
          <w:sz w:val="22"/>
          <w:szCs w:val="22"/>
        </w:rPr>
      </w:pPr>
    </w:p>
    <w:p w14:paraId="2F779790" w14:textId="61DD1253" w:rsidR="00184300" w:rsidRDefault="00184300" w:rsidP="00976456">
      <w:pPr>
        <w:spacing w:line="276" w:lineRule="auto"/>
        <w:rPr>
          <w:rFonts w:asciiTheme="minorHAnsi" w:hAnsiTheme="minorHAnsi" w:cstheme="minorHAnsi"/>
          <w:sz w:val="22"/>
          <w:szCs w:val="22"/>
        </w:rPr>
      </w:pPr>
    </w:p>
    <w:p w14:paraId="7914E140" w14:textId="77777777" w:rsidR="00F94571" w:rsidRPr="00976456" w:rsidRDefault="00F94571" w:rsidP="00976456">
      <w:pPr>
        <w:spacing w:line="276" w:lineRule="auto"/>
        <w:rPr>
          <w:rFonts w:asciiTheme="minorHAnsi" w:hAnsiTheme="minorHAnsi" w:cstheme="minorHAnsi"/>
          <w:sz w:val="22"/>
          <w:szCs w:val="22"/>
        </w:rPr>
      </w:pPr>
    </w:p>
    <w:p w14:paraId="0A200F00" w14:textId="313AFC8A" w:rsidR="00184300" w:rsidRPr="00976456" w:rsidRDefault="002905E7" w:rsidP="00976456">
      <w:pPr>
        <w:spacing w:line="276" w:lineRule="auto"/>
        <w:rPr>
          <w:rFonts w:asciiTheme="minorHAnsi" w:hAnsiTheme="minorHAnsi" w:cstheme="minorHAnsi"/>
          <w:sz w:val="18"/>
          <w:szCs w:val="22"/>
        </w:rPr>
      </w:pPr>
      <w:r w:rsidRPr="00976456">
        <w:rPr>
          <w:rFonts w:asciiTheme="minorHAnsi" w:hAnsiTheme="minorHAnsi" w:cstheme="minorHAnsi"/>
          <w:sz w:val="18"/>
          <w:szCs w:val="22"/>
        </w:rPr>
        <w:t>Z</w:t>
      </w:r>
      <w:r w:rsidR="00F96497" w:rsidRPr="00976456">
        <w:rPr>
          <w:rFonts w:asciiTheme="minorHAnsi" w:hAnsiTheme="minorHAnsi" w:cstheme="minorHAnsi"/>
          <w:sz w:val="18"/>
          <w:szCs w:val="22"/>
        </w:rPr>
        <w:t>ałączniki</w:t>
      </w:r>
      <w:r w:rsidR="00D14DD5" w:rsidRPr="00976456">
        <w:rPr>
          <w:rFonts w:asciiTheme="minorHAnsi" w:hAnsiTheme="minorHAnsi" w:cstheme="minorHAnsi"/>
          <w:sz w:val="18"/>
          <w:szCs w:val="22"/>
        </w:rPr>
        <w:t>:</w:t>
      </w:r>
    </w:p>
    <w:p w14:paraId="0AEC31A5" w14:textId="3FD9DA87" w:rsidR="00184300" w:rsidRPr="00976456" w:rsidRDefault="00D14DD5" w:rsidP="00976456">
      <w:pPr>
        <w:spacing w:line="276" w:lineRule="auto"/>
        <w:rPr>
          <w:rFonts w:asciiTheme="minorHAnsi" w:hAnsiTheme="minorHAnsi" w:cstheme="minorHAnsi"/>
          <w:sz w:val="18"/>
          <w:szCs w:val="22"/>
        </w:rPr>
      </w:pPr>
      <w:r w:rsidRPr="00976456">
        <w:rPr>
          <w:rFonts w:asciiTheme="minorHAnsi" w:hAnsiTheme="minorHAnsi" w:cstheme="minorHAnsi"/>
          <w:sz w:val="18"/>
          <w:szCs w:val="22"/>
        </w:rPr>
        <w:t>Załącznik</w:t>
      </w:r>
      <w:r w:rsidR="005342F0" w:rsidRPr="00976456">
        <w:rPr>
          <w:rFonts w:asciiTheme="minorHAnsi" w:hAnsiTheme="minorHAnsi" w:cstheme="minorHAnsi"/>
          <w:sz w:val="18"/>
          <w:szCs w:val="22"/>
        </w:rPr>
        <w:t xml:space="preserve"> </w:t>
      </w:r>
      <w:r w:rsidRPr="00976456">
        <w:rPr>
          <w:rFonts w:asciiTheme="minorHAnsi" w:hAnsiTheme="minorHAnsi" w:cstheme="minorHAnsi"/>
          <w:sz w:val="18"/>
          <w:szCs w:val="22"/>
        </w:rPr>
        <w:t>nr</w:t>
      </w:r>
      <w:r w:rsidR="005342F0" w:rsidRPr="00976456">
        <w:rPr>
          <w:rFonts w:asciiTheme="minorHAnsi" w:hAnsiTheme="minorHAnsi" w:cstheme="minorHAnsi"/>
          <w:sz w:val="18"/>
          <w:szCs w:val="22"/>
        </w:rPr>
        <w:t xml:space="preserve"> </w:t>
      </w:r>
      <w:r w:rsidR="00A46E5F" w:rsidRPr="00976456">
        <w:rPr>
          <w:rFonts w:asciiTheme="minorHAnsi" w:hAnsiTheme="minorHAnsi" w:cstheme="minorHAnsi"/>
          <w:sz w:val="18"/>
          <w:szCs w:val="22"/>
        </w:rPr>
        <w:t>1</w:t>
      </w:r>
      <w:r w:rsidR="005342F0" w:rsidRPr="00976456">
        <w:rPr>
          <w:rFonts w:asciiTheme="minorHAnsi" w:hAnsiTheme="minorHAnsi" w:cstheme="minorHAnsi"/>
          <w:sz w:val="18"/>
          <w:szCs w:val="22"/>
        </w:rPr>
        <w:t xml:space="preserve"> </w:t>
      </w:r>
      <w:r w:rsidRPr="00976456">
        <w:rPr>
          <w:rFonts w:asciiTheme="minorHAnsi" w:hAnsiTheme="minorHAnsi" w:cstheme="minorHAnsi"/>
          <w:sz w:val="18"/>
          <w:szCs w:val="22"/>
        </w:rPr>
        <w:t>–</w:t>
      </w:r>
      <w:r w:rsidR="005342F0" w:rsidRPr="00976456">
        <w:rPr>
          <w:rFonts w:asciiTheme="minorHAnsi" w:hAnsiTheme="minorHAnsi" w:cstheme="minorHAnsi"/>
          <w:sz w:val="18"/>
          <w:szCs w:val="22"/>
        </w:rPr>
        <w:t xml:space="preserve"> </w:t>
      </w:r>
      <w:r w:rsidRPr="00976456">
        <w:rPr>
          <w:rFonts w:asciiTheme="minorHAnsi" w:hAnsiTheme="minorHAnsi" w:cstheme="minorHAnsi"/>
          <w:sz w:val="18"/>
          <w:szCs w:val="22"/>
        </w:rPr>
        <w:t>Formularz</w:t>
      </w:r>
      <w:r w:rsidR="005342F0" w:rsidRPr="00976456">
        <w:rPr>
          <w:rFonts w:asciiTheme="minorHAnsi" w:hAnsiTheme="minorHAnsi" w:cstheme="minorHAnsi"/>
          <w:sz w:val="18"/>
          <w:szCs w:val="22"/>
        </w:rPr>
        <w:t xml:space="preserve"> </w:t>
      </w:r>
      <w:r w:rsidR="008B244F" w:rsidRPr="00976456">
        <w:rPr>
          <w:rFonts w:asciiTheme="minorHAnsi" w:hAnsiTheme="minorHAnsi" w:cstheme="minorHAnsi"/>
          <w:sz w:val="18"/>
          <w:szCs w:val="22"/>
        </w:rPr>
        <w:t>a</w:t>
      </w:r>
      <w:r w:rsidRPr="00976456">
        <w:rPr>
          <w:rFonts w:asciiTheme="minorHAnsi" w:hAnsiTheme="minorHAnsi" w:cstheme="minorHAnsi"/>
          <w:sz w:val="18"/>
          <w:szCs w:val="22"/>
        </w:rPr>
        <w:t>sortymentowo</w:t>
      </w:r>
      <w:r w:rsidR="00E908A0" w:rsidRPr="00976456">
        <w:rPr>
          <w:rFonts w:asciiTheme="minorHAnsi" w:hAnsiTheme="minorHAnsi" w:cstheme="minorHAnsi"/>
          <w:sz w:val="18"/>
          <w:szCs w:val="22"/>
        </w:rPr>
        <w:t>-</w:t>
      </w:r>
      <w:r w:rsidR="008B244F" w:rsidRPr="00976456">
        <w:rPr>
          <w:rFonts w:asciiTheme="minorHAnsi" w:hAnsiTheme="minorHAnsi" w:cstheme="minorHAnsi"/>
          <w:sz w:val="18"/>
          <w:szCs w:val="22"/>
        </w:rPr>
        <w:t>c</w:t>
      </w:r>
      <w:r w:rsidRPr="00976456">
        <w:rPr>
          <w:rFonts w:asciiTheme="minorHAnsi" w:hAnsiTheme="minorHAnsi" w:cstheme="minorHAnsi"/>
          <w:sz w:val="18"/>
          <w:szCs w:val="22"/>
        </w:rPr>
        <w:t>enowy</w:t>
      </w:r>
    </w:p>
    <w:sectPr w:rsidR="00184300" w:rsidRPr="00976456" w:rsidSect="00DD5FF3">
      <w:headerReference w:type="default" r:id="rId8"/>
      <w:footerReference w:type="default" r:id="rId9"/>
      <w:pgSz w:w="11906" w:h="16838"/>
      <w:pgMar w:top="993" w:right="1134" w:bottom="1134" w:left="1134" w:header="1134" w:footer="720" w:gutter="0"/>
      <w:pgNumType w:start="1"/>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CB30F9" w14:textId="77777777" w:rsidR="00234595" w:rsidRDefault="00234595" w:rsidP="005342F0">
      <w:r>
        <w:separator/>
      </w:r>
    </w:p>
  </w:endnote>
  <w:endnote w:type="continuationSeparator" w:id="0">
    <w:p w14:paraId="41C1D687" w14:textId="77777777" w:rsidR="00234595" w:rsidRDefault="00234595" w:rsidP="005342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82002288"/>
      <w:docPartObj>
        <w:docPartGallery w:val="Page Numbers (Bottom of Page)"/>
        <w:docPartUnique/>
      </w:docPartObj>
    </w:sdtPr>
    <w:sdtEndPr/>
    <w:sdtContent>
      <w:p w14:paraId="5EF73B0B" w14:textId="6BF8F257" w:rsidR="00D34C76" w:rsidRDefault="00D34C76">
        <w:pPr>
          <w:pStyle w:val="Stopka"/>
          <w:jc w:val="center"/>
        </w:pPr>
        <w:r>
          <w:fldChar w:fldCharType="begin"/>
        </w:r>
        <w:r>
          <w:instrText>PAGE   \* MERGEFORMAT</w:instrText>
        </w:r>
        <w:r>
          <w:fldChar w:fldCharType="separate"/>
        </w:r>
        <w:r w:rsidR="00117303">
          <w:rPr>
            <w:noProof/>
          </w:rPr>
          <w:t>5</w:t>
        </w:r>
        <w:r>
          <w:fldChar w:fldCharType="end"/>
        </w:r>
      </w:p>
    </w:sdtContent>
  </w:sdt>
  <w:p w14:paraId="4A85159B" w14:textId="77777777" w:rsidR="005342F0" w:rsidRDefault="005342F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481985" w14:textId="77777777" w:rsidR="00234595" w:rsidRDefault="00234595" w:rsidP="005342F0">
      <w:r>
        <w:separator/>
      </w:r>
    </w:p>
  </w:footnote>
  <w:footnote w:type="continuationSeparator" w:id="0">
    <w:p w14:paraId="43469587" w14:textId="77777777" w:rsidR="00234595" w:rsidRDefault="00234595" w:rsidP="005342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394BB8" w14:textId="7D2DF162" w:rsidR="005342F0" w:rsidRPr="002D3824" w:rsidRDefault="00BB7E0A" w:rsidP="002D3824">
    <w:pPr>
      <w:pStyle w:val="Nagwek"/>
      <w:jc w:val="right"/>
      <w:rPr>
        <w:rFonts w:asciiTheme="minorHAnsi" w:hAnsiTheme="minorHAnsi" w:cstheme="minorHAnsi"/>
        <w:sz w:val="22"/>
        <w:szCs w:val="22"/>
      </w:rPr>
    </w:pPr>
    <w:r>
      <w:rPr>
        <w:rFonts w:asciiTheme="minorHAnsi" w:hAnsiTheme="minorHAnsi" w:cstheme="minorHAnsi"/>
        <w:sz w:val="22"/>
        <w:szCs w:val="22"/>
      </w:rPr>
      <w:t>Załącznik nr 4 do ZO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1"/>
    <w:lvl w:ilvl="0">
      <w:start w:val="1"/>
      <w:numFmt w:val="decimal"/>
      <w:lvlText w:val="%1."/>
      <w:lvlJc w:val="left"/>
      <w:pPr>
        <w:tabs>
          <w:tab w:val="num" w:pos="780"/>
        </w:tabs>
        <w:ind w:left="780" w:hanging="360"/>
      </w:pPr>
      <w:rPr>
        <w:bCs/>
        <w:sz w:val="22"/>
        <w:szCs w:val="22"/>
      </w:rPr>
    </w:lvl>
    <w:lvl w:ilvl="1">
      <w:start w:val="1"/>
      <w:numFmt w:val="decimal"/>
      <w:lvlText w:val="%2."/>
      <w:lvlJc w:val="left"/>
      <w:pPr>
        <w:tabs>
          <w:tab w:val="num" w:pos="1140"/>
        </w:tabs>
        <w:ind w:left="1140" w:hanging="360"/>
      </w:pPr>
    </w:lvl>
    <w:lvl w:ilvl="2">
      <w:start w:val="1"/>
      <w:numFmt w:val="decimal"/>
      <w:lvlText w:val="%3."/>
      <w:lvlJc w:val="left"/>
      <w:pPr>
        <w:tabs>
          <w:tab w:val="num" w:pos="1500"/>
        </w:tabs>
        <w:ind w:left="1500" w:hanging="360"/>
      </w:pPr>
    </w:lvl>
    <w:lvl w:ilvl="3">
      <w:start w:val="1"/>
      <w:numFmt w:val="decimal"/>
      <w:lvlText w:val="%4."/>
      <w:lvlJc w:val="left"/>
      <w:pPr>
        <w:tabs>
          <w:tab w:val="num" w:pos="1860"/>
        </w:tabs>
        <w:ind w:left="1860" w:hanging="360"/>
      </w:pPr>
    </w:lvl>
    <w:lvl w:ilvl="4">
      <w:start w:val="1"/>
      <w:numFmt w:val="decimal"/>
      <w:lvlText w:val="%5."/>
      <w:lvlJc w:val="left"/>
      <w:pPr>
        <w:tabs>
          <w:tab w:val="num" w:pos="2220"/>
        </w:tabs>
        <w:ind w:left="2220" w:hanging="360"/>
      </w:pPr>
    </w:lvl>
    <w:lvl w:ilvl="5">
      <w:start w:val="1"/>
      <w:numFmt w:val="decimal"/>
      <w:lvlText w:val="%6."/>
      <w:lvlJc w:val="left"/>
      <w:pPr>
        <w:tabs>
          <w:tab w:val="num" w:pos="2580"/>
        </w:tabs>
        <w:ind w:left="2580" w:hanging="360"/>
      </w:pPr>
    </w:lvl>
    <w:lvl w:ilvl="6">
      <w:start w:val="1"/>
      <w:numFmt w:val="decimal"/>
      <w:lvlText w:val="%7."/>
      <w:lvlJc w:val="left"/>
      <w:pPr>
        <w:tabs>
          <w:tab w:val="num" w:pos="2940"/>
        </w:tabs>
        <w:ind w:left="2940" w:hanging="360"/>
      </w:pPr>
    </w:lvl>
    <w:lvl w:ilvl="7">
      <w:start w:val="1"/>
      <w:numFmt w:val="decimal"/>
      <w:lvlText w:val="%8."/>
      <w:lvlJc w:val="left"/>
      <w:pPr>
        <w:tabs>
          <w:tab w:val="num" w:pos="3300"/>
        </w:tabs>
        <w:ind w:left="3300" w:hanging="360"/>
      </w:pPr>
    </w:lvl>
    <w:lvl w:ilvl="8">
      <w:start w:val="1"/>
      <w:numFmt w:val="decimal"/>
      <w:lvlText w:val="%9."/>
      <w:lvlJc w:val="left"/>
      <w:pPr>
        <w:tabs>
          <w:tab w:val="num" w:pos="3660"/>
        </w:tabs>
        <w:ind w:left="3660" w:hanging="360"/>
      </w:pPr>
    </w:lvl>
  </w:abstractNum>
  <w:abstractNum w:abstractNumId="1" w15:restartNumberingAfterBreak="0">
    <w:nsid w:val="00000002"/>
    <w:multiLevelType w:val="multilevel"/>
    <w:tmpl w:val="B0D43F80"/>
    <w:name w:val="WW8Num2"/>
    <w:lvl w:ilvl="0">
      <w:start w:val="1"/>
      <w:numFmt w:val="decimal"/>
      <w:lvlText w:val="%1."/>
      <w:lvlJc w:val="left"/>
      <w:pPr>
        <w:tabs>
          <w:tab w:val="num" w:pos="720"/>
        </w:tabs>
        <w:ind w:left="720" w:hanging="360"/>
      </w:pPr>
      <w:rPr>
        <w:b w:val="0"/>
        <w:bCs w:val="0"/>
        <w:sz w:val="22"/>
        <w:szCs w:val="22"/>
      </w:rPr>
    </w:lvl>
    <w:lvl w:ilvl="1">
      <w:start w:val="1"/>
      <w:numFmt w:val="decimal"/>
      <w:lvlText w:val="%2."/>
      <w:lvlJc w:val="left"/>
      <w:pPr>
        <w:tabs>
          <w:tab w:val="num" w:pos="1080"/>
        </w:tabs>
        <w:ind w:left="1080" w:hanging="360"/>
      </w:pPr>
      <w:rPr>
        <w:rFonts w:ascii="Times New Roman" w:hAnsi="Times New Roman" w:cs="Times New Roman" w:hint="default"/>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00000003"/>
    <w:name w:val="WW8Num3"/>
    <w:lvl w:ilvl="0">
      <w:start w:val="1"/>
      <w:numFmt w:val="decimal"/>
      <w:lvlText w:val="%1."/>
      <w:lvlJc w:val="left"/>
      <w:pPr>
        <w:tabs>
          <w:tab w:val="num" w:pos="720"/>
        </w:tabs>
        <w:ind w:left="720" w:hanging="360"/>
      </w:pPr>
      <w:rPr>
        <w:b w:val="0"/>
        <w:bCs w:val="0"/>
        <w:sz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05"/>
    <w:multiLevelType w:val="multilevel"/>
    <w:tmpl w:val="0234E5E8"/>
    <w:name w:val="WW8Num5"/>
    <w:lvl w:ilvl="0">
      <w:start w:val="1"/>
      <w:numFmt w:val="decimal"/>
      <w:lvlText w:val="%1)"/>
      <w:lvlJc w:val="left"/>
      <w:pPr>
        <w:tabs>
          <w:tab w:val="num" w:pos="1018"/>
        </w:tabs>
        <w:ind w:left="1018" w:hanging="360"/>
      </w:pPr>
      <w:rPr>
        <w:rFonts w:ascii="Times New Roman" w:hAnsi="Times New Roman" w:cs="Times New Roman" w:hint="default"/>
        <w:sz w:val="22"/>
      </w:rPr>
    </w:lvl>
    <w:lvl w:ilvl="1">
      <w:start w:val="1"/>
      <w:numFmt w:val="bullet"/>
      <w:lvlText w:val="◦"/>
      <w:lvlJc w:val="left"/>
      <w:pPr>
        <w:tabs>
          <w:tab w:val="num" w:pos="1378"/>
        </w:tabs>
        <w:ind w:left="1378" w:hanging="360"/>
      </w:pPr>
      <w:rPr>
        <w:rFonts w:ascii="OpenSymbol" w:hAnsi="OpenSymbol" w:cs="OpenSymbol"/>
      </w:rPr>
    </w:lvl>
    <w:lvl w:ilvl="2">
      <w:start w:val="1"/>
      <w:numFmt w:val="bullet"/>
      <w:lvlText w:val="▪"/>
      <w:lvlJc w:val="left"/>
      <w:pPr>
        <w:tabs>
          <w:tab w:val="num" w:pos="1738"/>
        </w:tabs>
        <w:ind w:left="1738" w:hanging="360"/>
      </w:pPr>
      <w:rPr>
        <w:rFonts w:ascii="OpenSymbol" w:hAnsi="OpenSymbol" w:cs="OpenSymbol"/>
      </w:rPr>
    </w:lvl>
    <w:lvl w:ilvl="3">
      <w:start w:val="1"/>
      <w:numFmt w:val="bullet"/>
      <w:lvlText w:val=""/>
      <w:lvlJc w:val="left"/>
      <w:pPr>
        <w:tabs>
          <w:tab w:val="num" w:pos="2098"/>
        </w:tabs>
        <w:ind w:left="2098" w:hanging="360"/>
      </w:pPr>
      <w:rPr>
        <w:rFonts w:ascii="Symbol" w:hAnsi="Symbol" w:cs="OpenSymbol"/>
      </w:rPr>
    </w:lvl>
    <w:lvl w:ilvl="4">
      <w:start w:val="1"/>
      <w:numFmt w:val="bullet"/>
      <w:lvlText w:val="◦"/>
      <w:lvlJc w:val="left"/>
      <w:pPr>
        <w:tabs>
          <w:tab w:val="num" w:pos="2458"/>
        </w:tabs>
        <w:ind w:left="2458" w:hanging="360"/>
      </w:pPr>
      <w:rPr>
        <w:rFonts w:ascii="OpenSymbol" w:hAnsi="OpenSymbol" w:cs="OpenSymbol"/>
      </w:rPr>
    </w:lvl>
    <w:lvl w:ilvl="5">
      <w:start w:val="1"/>
      <w:numFmt w:val="bullet"/>
      <w:lvlText w:val="▪"/>
      <w:lvlJc w:val="left"/>
      <w:pPr>
        <w:tabs>
          <w:tab w:val="num" w:pos="2818"/>
        </w:tabs>
        <w:ind w:left="2818" w:hanging="360"/>
      </w:pPr>
      <w:rPr>
        <w:rFonts w:ascii="OpenSymbol" w:hAnsi="OpenSymbol" w:cs="OpenSymbol"/>
      </w:rPr>
    </w:lvl>
    <w:lvl w:ilvl="6">
      <w:start w:val="1"/>
      <w:numFmt w:val="bullet"/>
      <w:lvlText w:val=""/>
      <w:lvlJc w:val="left"/>
      <w:pPr>
        <w:tabs>
          <w:tab w:val="num" w:pos="3178"/>
        </w:tabs>
        <w:ind w:left="3178" w:hanging="360"/>
      </w:pPr>
      <w:rPr>
        <w:rFonts w:ascii="Symbol" w:hAnsi="Symbol" w:cs="OpenSymbol"/>
      </w:rPr>
    </w:lvl>
    <w:lvl w:ilvl="7">
      <w:start w:val="1"/>
      <w:numFmt w:val="bullet"/>
      <w:lvlText w:val="◦"/>
      <w:lvlJc w:val="left"/>
      <w:pPr>
        <w:tabs>
          <w:tab w:val="num" w:pos="3538"/>
        </w:tabs>
        <w:ind w:left="3538" w:hanging="360"/>
      </w:pPr>
      <w:rPr>
        <w:rFonts w:ascii="OpenSymbol" w:hAnsi="OpenSymbol" w:cs="OpenSymbol"/>
      </w:rPr>
    </w:lvl>
    <w:lvl w:ilvl="8">
      <w:start w:val="1"/>
      <w:numFmt w:val="bullet"/>
      <w:lvlText w:val="▪"/>
      <w:lvlJc w:val="left"/>
      <w:pPr>
        <w:tabs>
          <w:tab w:val="num" w:pos="3898"/>
        </w:tabs>
        <w:ind w:left="3898" w:hanging="360"/>
      </w:pPr>
      <w:rPr>
        <w:rFonts w:ascii="OpenSymbol" w:hAnsi="OpenSymbol" w:cs="OpenSymbol"/>
      </w:rPr>
    </w:lvl>
  </w:abstractNum>
  <w:abstractNum w:abstractNumId="5" w15:restartNumberingAfterBreak="0">
    <w:nsid w:val="00000006"/>
    <w:multiLevelType w:val="multilevel"/>
    <w:tmpl w:val="00000006"/>
    <w:name w:val="WW8Num6"/>
    <w:lvl w:ilvl="0">
      <w:start w:val="1"/>
      <w:numFmt w:val="decimal"/>
      <w:lvlText w:val="%1."/>
      <w:lvlJc w:val="left"/>
      <w:pPr>
        <w:tabs>
          <w:tab w:val="num" w:pos="890"/>
        </w:tabs>
        <w:ind w:left="890" w:hanging="360"/>
      </w:pPr>
      <w:rPr>
        <w:sz w:val="22"/>
      </w:rPr>
    </w:lvl>
    <w:lvl w:ilvl="1">
      <w:start w:val="1"/>
      <w:numFmt w:val="decimal"/>
      <w:lvlText w:val="%2."/>
      <w:lvlJc w:val="left"/>
      <w:pPr>
        <w:tabs>
          <w:tab w:val="num" w:pos="1250"/>
        </w:tabs>
        <w:ind w:left="1250" w:hanging="360"/>
      </w:pPr>
      <w:rPr>
        <w:rFonts w:ascii="OpenSymbol" w:hAnsi="OpenSymbol" w:cs="OpenSymbol"/>
      </w:rPr>
    </w:lvl>
    <w:lvl w:ilvl="2">
      <w:start w:val="1"/>
      <w:numFmt w:val="decimal"/>
      <w:lvlText w:val="%3."/>
      <w:lvlJc w:val="left"/>
      <w:pPr>
        <w:tabs>
          <w:tab w:val="num" w:pos="1610"/>
        </w:tabs>
        <w:ind w:left="1610" w:hanging="360"/>
      </w:pPr>
    </w:lvl>
    <w:lvl w:ilvl="3">
      <w:start w:val="1"/>
      <w:numFmt w:val="decimal"/>
      <w:lvlText w:val="%4."/>
      <w:lvlJc w:val="left"/>
      <w:pPr>
        <w:tabs>
          <w:tab w:val="num" w:pos="1970"/>
        </w:tabs>
        <w:ind w:left="1970" w:hanging="360"/>
      </w:pPr>
      <w:rPr>
        <w:rFonts w:ascii="Symbol" w:hAnsi="Symbol" w:cs="OpenSymbol"/>
      </w:rPr>
    </w:lvl>
    <w:lvl w:ilvl="4">
      <w:start w:val="1"/>
      <w:numFmt w:val="decimal"/>
      <w:lvlText w:val="%5."/>
      <w:lvlJc w:val="left"/>
      <w:pPr>
        <w:tabs>
          <w:tab w:val="num" w:pos="2330"/>
        </w:tabs>
        <w:ind w:left="2330" w:hanging="360"/>
      </w:pPr>
    </w:lvl>
    <w:lvl w:ilvl="5">
      <w:start w:val="1"/>
      <w:numFmt w:val="decimal"/>
      <w:lvlText w:val="%6."/>
      <w:lvlJc w:val="left"/>
      <w:pPr>
        <w:tabs>
          <w:tab w:val="num" w:pos="2690"/>
        </w:tabs>
        <w:ind w:left="2690" w:hanging="360"/>
      </w:pPr>
    </w:lvl>
    <w:lvl w:ilvl="6">
      <w:start w:val="1"/>
      <w:numFmt w:val="decimal"/>
      <w:lvlText w:val="%7."/>
      <w:lvlJc w:val="left"/>
      <w:pPr>
        <w:tabs>
          <w:tab w:val="num" w:pos="3050"/>
        </w:tabs>
        <w:ind w:left="3050" w:hanging="360"/>
      </w:pPr>
    </w:lvl>
    <w:lvl w:ilvl="7">
      <w:start w:val="1"/>
      <w:numFmt w:val="decimal"/>
      <w:lvlText w:val="%8."/>
      <w:lvlJc w:val="left"/>
      <w:pPr>
        <w:tabs>
          <w:tab w:val="num" w:pos="3410"/>
        </w:tabs>
        <w:ind w:left="3410" w:hanging="360"/>
      </w:pPr>
    </w:lvl>
    <w:lvl w:ilvl="8">
      <w:start w:val="1"/>
      <w:numFmt w:val="decimal"/>
      <w:lvlText w:val="%9."/>
      <w:lvlJc w:val="left"/>
      <w:pPr>
        <w:tabs>
          <w:tab w:val="num" w:pos="3770"/>
        </w:tabs>
        <w:ind w:left="3770" w:hanging="360"/>
      </w:pPr>
    </w:lvl>
  </w:abstractNum>
  <w:abstractNum w:abstractNumId="6" w15:restartNumberingAfterBreak="0">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08"/>
    <w:multiLevelType w:val="multilevel"/>
    <w:tmpl w:val="00000008"/>
    <w:name w:val="WW8Num8"/>
    <w:lvl w:ilvl="0">
      <w:start w:val="1"/>
      <w:numFmt w:val="decimal"/>
      <w:lvlText w:val="%1)"/>
      <w:lvlJc w:val="left"/>
      <w:pPr>
        <w:tabs>
          <w:tab w:val="num" w:pos="720"/>
        </w:tabs>
        <w:ind w:left="720" w:hanging="360"/>
      </w:p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8" w15:restartNumberingAfterBreak="0">
    <w:nsid w:val="00000009"/>
    <w:multiLevelType w:val="multilevel"/>
    <w:tmpl w:val="00000009"/>
    <w:name w:val="WW8Num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A"/>
    <w:multiLevelType w:val="multilevel"/>
    <w:tmpl w:val="0000000A"/>
    <w:name w:val="WW8Num10"/>
    <w:lvl w:ilvl="0">
      <w:start w:val="1"/>
      <w:numFmt w:val="decimal"/>
      <w:lvlText w:val="%1)"/>
      <w:lvlJc w:val="left"/>
      <w:pPr>
        <w:tabs>
          <w:tab w:val="num" w:pos="1330"/>
        </w:tabs>
        <w:ind w:left="1330" w:hanging="360"/>
      </w:pPr>
    </w:lvl>
    <w:lvl w:ilvl="1">
      <w:start w:val="1"/>
      <w:numFmt w:val="bullet"/>
      <w:lvlText w:val="◦"/>
      <w:lvlJc w:val="left"/>
      <w:pPr>
        <w:tabs>
          <w:tab w:val="num" w:pos="1690"/>
        </w:tabs>
        <w:ind w:left="1690" w:hanging="360"/>
      </w:pPr>
      <w:rPr>
        <w:rFonts w:ascii="OpenSymbol" w:hAnsi="OpenSymbol" w:cs="OpenSymbol"/>
      </w:rPr>
    </w:lvl>
    <w:lvl w:ilvl="2">
      <w:start w:val="1"/>
      <w:numFmt w:val="bullet"/>
      <w:lvlText w:val="▪"/>
      <w:lvlJc w:val="left"/>
      <w:pPr>
        <w:tabs>
          <w:tab w:val="num" w:pos="2050"/>
        </w:tabs>
        <w:ind w:left="2050" w:hanging="360"/>
      </w:pPr>
      <w:rPr>
        <w:rFonts w:ascii="OpenSymbol" w:hAnsi="OpenSymbol" w:cs="OpenSymbol"/>
      </w:rPr>
    </w:lvl>
    <w:lvl w:ilvl="3">
      <w:start w:val="1"/>
      <w:numFmt w:val="bullet"/>
      <w:lvlText w:val=""/>
      <w:lvlJc w:val="left"/>
      <w:pPr>
        <w:tabs>
          <w:tab w:val="num" w:pos="2410"/>
        </w:tabs>
        <w:ind w:left="2410" w:hanging="360"/>
      </w:pPr>
      <w:rPr>
        <w:rFonts w:ascii="Symbol" w:hAnsi="Symbol" w:cs="OpenSymbol"/>
      </w:rPr>
    </w:lvl>
    <w:lvl w:ilvl="4">
      <w:start w:val="1"/>
      <w:numFmt w:val="bullet"/>
      <w:lvlText w:val="◦"/>
      <w:lvlJc w:val="left"/>
      <w:pPr>
        <w:tabs>
          <w:tab w:val="num" w:pos="2770"/>
        </w:tabs>
        <w:ind w:left="2770" w:hanging="360"/>
      </w:pPr>
      <w:rPr>
        <w:rFonts w:ascii="OpenSymbol" w:hAnsi="OpenSymbol" w:cs="OpenSymbol"/>
      </w:rPr>
    </w:lvl>
    <w:lvl w:ilvl="5">
      <w:start w:val="1"/>
      <w:numFmt w:val="bullet"/>
      <w:lvlText w:val="▪"/>
      <w:lvlJc w:val="left"/>
      <w:pPr>
        <w:tabs>
          <w:tab w:val="num" w:pos="3130"/>
        </w:tabs>
        <w:ind w:left="3130" w:hanging="360"/>
      </w:pPr>
      <w:rPr>
        <w:rFonts w:ascii="OpenSymbol" w:hAnsi="OpenSymbol" w:cs="OpenSymbol"/>
      </w:rPr>
    </w:lvl>
    <w:lvl w:ilvl="6">
      <w:start w:val="1"/>
      <w:numFmt w:val="bullet"/>
      <w:lvlText w:val=""/>
      <w:lvlJc w:val="left"/>
      <w:pPr>
        <w:tabs>
          <w:tab w:val="num" w:pos="3490"/>
        </w:tabs>
        <w:ind w:left="3490" w:hanging="360"/>
      </w:pPr>
      <w:rPr>
        <w:rFonts w:ascii="Symbol" w:hAnsi="Symbol" w:cs="OpenSymbol"/>
      </w:rPr>
    </w:lvl>
    <w:lvl w:ilvl="7">
      <w:start w:val="1"/>
      <w:numFmt w:val="bullet"/>
      <w:lvlText w:val="◦"/>
      <w:lvlJc w:val="left"/>
      <w:pPr>
        <w:tabs>
          <w:tab w:val="num" w:pos="3850"/>
        </w:tabs>
        <w:ind w:left="3850" w:hanging="360"/>
      </w:pPr>
      <w:rPr>
        <w:rFonts w:ascii="OpenSymbol" w:hAnsi="OpenSymbol" w:cs="OpenSymbol"/>
      </w:rPr>
    </w:lvl>
    <w:lvl w:ilvl="8">
      <w:start w:val="1"/>
      <w:numFmt w:val="bullet"/>
      <w:lvlText w:val="▪"/>
      <w:lvlJc w:val="left"/>
      <w:pPr>
        <w:tabs>
          <w:tab w:val="num" w:pos="4210"/>
        </w:tabs>
        <w:ind w:left="4210" w:hanging="360"/>
      </w:pPr>
      <w:rPr>
        <w:rFonts w:ascii="OpenSymbol" w:hAnsi="OpenSymbol" w:cs="OpenSymbol"/>
      </w:rPr>
    </w:lvl>
  </w:abstractNum>
  <w:abstractNum w:abstractNumId="10" w15:restartNumberingAfterBreak="0">
    <w:nsid w:val="0000000B"/>
    <w:multiLevelType w:val="multilevel"/>
    <w:tmpl w:val="0000000B"/>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rPr>
        <w:rFonts w:ascii="OpenSymbol" w:hAnsi="OpenSymbol" w:cs="OpenSymbol"/>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rPr>
        <w:rFonts w:ascii="Symbol" w:hAnsi="Symbol" w:cs="OpenSymbol"/>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0000000C"/>
    <w:multiLevelType w:val="multilevel"/>
    <w:tmpl w:val="0000000C"/>
    <w:name w:val="WW8Num1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rPr>
        <w:rFonts w:ascii="OpenSymbol" w:hAnsi="OpenSymbol" w:cs="OpenSymbol"/>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rPr>
        <w:rFonts w:ascii="Symbol" w:hAnsi="Symbol" w:cs="OpenSymbol"/>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0000000D"/>
    <w:multiLevelType w:val="multilevel"/>
    <w:tmpl w:val="0000000D"/>
    <w:name w:val="WW8Num1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rPr>
        <w:rFonts w:ascii="OpenSymbol" w:hAnsi="OpenSymbol" w:cs="OpenSymbol"/>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rPr>
        <w:rFonts w:ascii="Symbol" w:hAnsi="Symbol" w:cs="OpenSymbol"/>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15:restartNumberingAfterBreak="0">
    <w:nsid w:val="0000000E"/>
    <w:multiLevelType w:val="multilevel"/>
    <w:tmpl w:val="0000000E"/>
    <w:name w:val="WW8Num1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rPr>
        <w:rFonts w:ascii="OpenSymbol" w:hAnsi="OpenSymbol" w:cs="OpenSymbol"/>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rPr>
        <w:rFonts w:ascii="Symbol" w:hAnsi="Symbol" w:cs="OpenSymbol"/>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15:restartNumberingAfterBreak="0">
    <w:nsid w:val="0000000F"/>
    <w:multiLevelType w:val="multilevel"/>
    <w:tmpl w:val="0000000F"/>
    <w:name w:val="WW8Num1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00000010"/>
    <w:multiLevelType w:val="singleLevel"/>
    <w:tmpl w:val="00000010"/>
    <w:name w:val="WW8Num16"/>
    <w:lvl w:ilvl="0">
      <w:start w:val="1"/>
      <w:numFmt w:val="decimal"/>
      <w:lvlText w:val="%1."/>
      <w:lvlJc w:val="left"/>
      <w:pPr>
        <w:tabs>
          <w:tab w:val="num" w:pos="0"/>
        </w:tabs>
        <w:ind w:left="765" w:hanging="360"/>
      </w:pPr>
      <w:rPr>
        <w:rFonts w:eastAsia="Times New Roman" w:cs="Times New Roman"/>
        <w:sz w:val="22"/>
      </w:rPr>
    </w:lvl>
  </w:abstractNum>
  <w:abstractNum w:abstractNumId="16" w15:restartNumberingAfterBreak="0">
    <w:nsid w:val="00000011"/>
    <w:multiLevelType w:val="singleLevel"/>
    <w:tmpl w:val="00000011"/>
    <w:name w:val="WW8Num17"/>
    <w:lvl w:ilvl="0">
      <w:start w:val="1"/>
      <w:numFmt w:val="decimal"/>
      <w:lvlText w:val="%1."/>
      <w:lvlJc w:val="left"/>
      <w:pPr>
        <w:tabs>
          <w:tab w:val="num" w:pos="0"/>
        </w:tabs>
        <w:ind w:left="720" w:hanging="360"/>
      </w:pPr>
      <w:rPr>
        <w:rFonts w:eastAsia="SimSun" w:cs="Mangal"/>
        <w:sz w:val="22"/>
      </w:rPr>
    </w:lvl>
  </w:abstractNum>
  <w:abstractNum w:abstractNumId="17" w15:restartNumberingAfterBreak="0">
    <w:nsid w:val="00000012"/>
    <w:multiLevelType w:val="multilevel"/>
    <w:tmpl w:val="00000012"/>
    <w:name w:val="WW8Num18"/>
    <w:lvl w:ilvl="0">
      <w:start w:val="1"/>
      <w:numFmt w:val="bullet"/>
      <w:lvlText w:val=""/>
      <w:lvlJc w:val="left"/>
      <w:pPr>
        <w:tabs>
          <w:tab w:val="num" w:pos="720"/>
        </w:tabs>
        <w:ind w:left="720" w:hanging="360"/>
      </w:pPr>
      <w:rPr>
        <w:rFonts w:ascii="Symbol" w:hAnsi="Symbol"/>
        <w:sz w:val="22"/>
        <w:szCs w:val="22"/>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sz w:val="22"/>
        <w:szCs w:val="22"/>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sz w:val="22"/>
        <w:szCs w:val="22"/>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8" w15:restartNumberingAfterBreak="0">
    <w:nsid w:val="00000013"/>
    <w:multiLevelType w:val="multilevel"/>
    <w:tmpl w:val="00000013"/>
    <w:name w:val="WW8Num19"/>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9" w15:restartNumberingAfterBreak="0">
    <w:nsid w:val="00000014"/>
    <w:multiLevelType w:val="multilevel"/>
    <w:tmpl w:val="00000014"/>
    <w:name w:val="WW8Num20"/>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0" w15:restartNumberingAfterBreak="0">
    <w:nsid w:val="00000015"/>
    <w:multiLevelType w:val="multilevel"/>
    <w:tmpl w:val="00000015"/>
    <w:name w:val="WW8Num21"/>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1" w15:restartNumberingAfterBreak="0">
    <w:nsid w:val="00000016"/>
    <w:multiLevelType w:val="multilevel"/>
    <w:tmpl w:val="00000016"/>
    <w:name w:val="WW8Num22"/>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2" w15:restartNumberingAfterBreak="0">
    <w:nsid w:val="00000017"/>
    <w:multiLevelType w:val="multilevel"/>
    <w:tmpl w:val="00000017"/>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3" w15:restartNumberingAfterBreak="0">
    <w:nsid w:val="00F272DE"/>
    <w:multiLevelType w:val="hybridMultilevel"/>
    <w:tmpl w:val="193C7EA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05497AEC"/>
    <w:multiLevelType w:val="hybridMultilevel"/>
    <w:tmpl w:val="260887A6"/>
    <w:lvl w:ilvl="0" w:tplc="04150019">
      <w:start w:val="1"/>
      <w:numFmt w:val="lowerLetter"/>
      <w:lvlText w:val="%1."/>
      <w:lvlJc w:val="left"/>
      <w:pPr>
        <w:ind w:left="1287" w:hanging="360"/>
      </w:pPr>
    </w:lvl>
    <w:lvl w:ilvl="1" w:tplc="04150019">
      <w:start w:val="1"/>
      <w:numFmt w:val="lowerLetter"/>
      <w:lvlText w:val="%2."/>
      <w:lvlJc w:val="left"/>
      <w:pPr>
        <w:ind w:left="2007" w:hanging="360"/>
      </w:pPr>
    </w:lvl>
    <w:lvl w:ilvl="2" w:tplc="0415001B">
      <w:start w:val="1"/>
      <w:numFmt w:val="lowerRoman"/>
      <w:lvlText w:val="%3."/>
      <w:lvlJc w:val="right"/>
      <w:pPr>
        <w:ind w:left="2727" w:hanging="180"/>
      </w:pPr>
    </w:lvl>
    <w:lvl w:ilvl="3" w:tplc="0415000F">
      <w:start w:val="1"/>
      <w:numFmt w:val="decimal"/>
      <w:lvlText w:val="%4."/>
      <w:lvlJc w:val="left"/>
      <w:pPr>
        <w:ind w:left="3447" w:hanging="360"/>
      </w:pPr>
    </w:lvl>
    <w:lvl w:ilvl="4" w:tplc="04150019">
      <w:start w:val="1"/>
      <w:numFmt w:val="lowerLetter"/>
      <w:lvlText w:val="%5."/>
      <w:lvlJc w:val="left"/>
      <w:pPr>
        <w:ind w:left="4167" w:hanging="360"/>
      </w:pPr>
    </w:lvl>
    <w:lvl w:ilvl="5" w:tplc="0415001B">
      <w:start w:val="1"/>
      <w:numFmt w:val="lowerRoman"/>
      <w:lvlText w:val="%6."/>
      <w:lvlJc w:val="right"/>
      <w:pPr>
        <w:ind w:left="4887" w:hanging="180"/>
      </w:pPr>
    </w:lvl>
    <w:lvl w:ilvl="6" w:tplc="0415000F">
      <w:start w:val="1"/>
      <w:numFmt w:val="decimal"/>
      <w:lvlText w:val="%7."/>
      <w:lvlJc w:val="left"/>
      <w:pPr>
        <w:ind w:left="5607" w:hanging="360"/>
      </w:pPr>
    </w:lvl>
    <w:lvl w:ilvl="7" w:tplc="04150019">
      <w:start w:val="1"/>
      <w:numFmt w:val="lowerLetter"/>
      <w:lvlText w:val="%8."/>
      <w:lvlJc w:val="left"/>
      <w:pPr>
        <w:ind w:left="6327" w:hanging="360"/>
      </w:pPr>
    </w:lvl>
    <w:lvl w:ilvl="8" w:tplc="0415001B">
      <w:start w:val="1"/>
      <w:numFmt w:val="lowerRoman"/>
      <w:lvlText w:val="%9."/>
      <w:lvlJc w:val="right"/>
      <w:pPr>
        <w:ind w:left="7047" w:hanging="180"/>
      </w:pPr>
    </w:lvl>
  </w:abstractNum>
  <w:abstractNum w:abstractNumId="25" w15:restartNumberingAfterBreak="0">
    <w:nsid w:val="0A737C17"/>
    <w:multiLevelType w:val="multilevel"/>
    <w:tmpl w:val="9B42DEC8"/>
    <w:lvl w:ilvl="0">
      <w:start w:val="1"/>
      <w:numFmt w:val="decimal"/>
      <w:lvlText w:val="%1."/>
      <w:lvlJc w:val="left"/>
      <w:pPr>
        <w:tabs>
          <w:tab w:val="num" w:pos="720"/>
        </w:tabs>
        <w:ind w:left="720" w:hanging="360"/>
      </w:pPr>
      <w:rPr>
        <w:b w:val="0"/>
        <w:bCs w:val="0"/>
        <w:sz w:val="22"/>
        <w:szCs w:val="22"/>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15:restartNumberingAfterBreak="0">
    <w:nsid w:val="0DF75F0B"/>
    <w:multiLevelType w:val="multilevel"/>
    <w:tmpl w:val="00000003"/>
    <w:lvl w:ilvl="0">
      <w:start w:val="1"/>
      <w:numFmt w:val="decimal"/>
      <w:lvlText w:val="%1."/>
      <w:lvlJc w:val="left"/>
      <w:pPr>
        <w:tabs>
          <w:tab w:val="num" w:pos="720"/>
        </w:tabs>
        <w:ind w:left="720" w:hanging="360"/>
      </w:pPr>
      <w:rPr>
        <w:b w:val="0"/>
        <w:bCs w:val="0"/>
        <w:sz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15:restartNumberingAfterBreak="0">
    <w:nsid w:val="0F77760F"/>
    <w:multiLevelType w:val="hybridMultilevel"/>
    <w:tmpl w:val="1BEA285C"/>
    <w:lvl w:ilvl="0" w:tplc="04150019">
      <w:start w:val="1"/>
      <w:numFmt w:val="lowerLetter"/>
      <w:lvlText w:val="%1."/>
      <w:lvlJc w:val="left"/>
      <w:pPr>
        <w:ind w:left="1287" w:hanging="360"/>
      </w:pPr>
    </w:lvl>
    <w:lvl w:ilvl="1" w:tplc="04150019">
      <w:start w:val="1"/>
      <w:numFmt w:val="lowerLetter"/>
      <w:lvlText w:val="%2."/>
      <w:lvlJc w:val="left"/>
      <w:pPr>
        <w:ind w:left="2007" w:hanging="360"/>
      </w:pPr>
    </w:lvl>
    <w:lvl w:ilvl="2" w:tplc="0415001B">
      <w:start w:val="1"/>
      <w:numFmt w:val="lowerRoman"/>
      <w:lvlText w:val="%3."/>
      <w:lvlJc w:val="right"/>
      <w:pPr>
        <w:ind w:left="2727" w:hanging="180"/>
      </w:pPr>
    </w:lvl>
    <w:lvl w:ilvl="3" w:tplc="0415000F">
      <w:start w:val="1"/>
      <w:numFmt w:val="decimal"/>
      <w:lvlText w:val="%4."/>
      <w:lvlJc w:val="left"/>
      <w:pPr>
        <w:ind w:left="3447" w:hanging="360"/>
      </w:pPr>
    </w:lvl>
    <w:lvl w:ilvl="4" w:tplc="04150019">
      <w:start w:val="1"/>
      <w:numFmt w:val="lowerLetter"/>
      <w:lvlText w:val="%5."/>
      <w:lvlJc w:val="left"/>
      <w:pPr>
        <w:ind w:left="4167" w:hanging="360"/>
      </w:pPr>
    </w:lvl>
    <w:lvl w:ilvl="5" w:tplc="0415001B">
      <w:start w:val="1"/>
      <w:numFmt w:val="lowerRoman"/>
      <w:lvlText w:val="%6."/>
      <w:lvlJc w:val="right"/>
      <w:pPr>
        <w:ind w:left="4887" w:hanging="180"/>
      </w:pPr>
    </w:lvl>
    <w:lvl w:ilvl="6" w:tplc="0415000F">
      <w:start w:val="1"/>
      <w:numFmt w:val="decimal"/>
      <w:lvlText w:val="%7."/>
      <w:lvlJc w:val="left"/>
      <w:pPr>
        <w:ind w:left="5607" w:hanging="360"/>
      </w:pPr>
    </w:lvl>
    <w:lvl w:ilvl="7" w:tplc="04150019">
      <w:start w:val="1"/>
      <w:numFmt w:val="lowerLetter"/>
      <w:lvlText w:val="%8."/>
      <w:lvlJc w:val="left"/>
      <w:pPr>
        <w:ind w:left="6327" w:hanging="360"/>
      </w:pPr>
    </w:lvl>
    <w:lvl w:ilvl="8" w:tplc="0415001B">
      <w:start w:val="1"/>
      <w:numFmt w:val="lowerRoman"/>
      <w:lvlText w:val="%9."/>
      <w:lvlJc w:val="right"/>
      <w:pPr>
        <w:ind w:left="7047" w:hanging="180"/>
      </w:pPr>
    </w:lvl>
  </w:abstractNum>
  <w:abstractNum w:abstractNumId="28" w15:restartNumberingAfterBreak="0">
    <w:nsid w:val="10FA0D1A"/>
    <w:multiLevelType w:val="multilevel"/>
    <w:tmpl w:val="88CEC282"/>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17F11EBB"/>
    <w:multiLevelType w:val="multilevel"/>
    <w:tmpl w:val="00000005"/>
    <w:lvl w:ilvl="0">
      <w:start w:val="1"/>
      <w:numFmt w:val="decimal"/>
      <w:lvlText w:val="%1)"/>
      <w:lvlJc w:val="left"/>
      <w:pPr>
        <w:tabs>
          <w:tab w:val="num" w:pos="1018"/>
        </w:tabs>
        <w:ind w:left="1018" w:hanging="360"/>
      </w:pPr>
      <w:rPr>
        <w:sz w:val="22"/>
      </w:rPr>
    </w:lvl>
    <w:lvl w:ilvl="1">
      <w:start w:val="1"/>
      <w:numFmt w:val="bullet"/>
      <w:lvlText w:val="◦"/>
      <w:lvlJc w:val="left"/>
      <w:pPr>
        <w:tabs>
          <w:tab w:val="num" w:pos="1378"/>
        </w:tabs>
        <w:ind w:left="1378" w:hanging="360"/>
      </w:pPr>
      <w:rPr>
        <w:rFonts w:ascii="OpenSymbol" w:hAnsi="OpenSymbol" w:cs="OpenSymbol"/>
      </w:rPr>
    </w:lvl>
    <w:lvl w:ilvl="2">
      <w:start w:val="1"/>
      <w:numFmt w:val="bullet"/>
      <w:lvlText w:val="▪"/>
      <w:lvlJc w:val="left"/>
      <w:pPr>
        <w:tabs>
          <w:tab w:val="num" w:pos="1738"/>
        </w:tabs>
        <w:ind w:left="1738" w:hanging="360"/>
      </w:pPr>
      <w:rPr>
        <w:rFonts w:ascii="OpenSymbol" w:hAnsi="OpenSymbol" w:cs="OpenSymbol"/>
      </w:rPr>
    </w:lvl>
    <w:lvl w:ilvl="3">
      <w:start w:val="1"/>
      <w:numFmt w:val="bullet"/>
      <w:lvlText w:val=""/>
      <w:lvlJc w:val="left"/>
      <w:pPr>
        <w:tabs>
          <w:tab w:val="num" w:pos="2098"/>
        </w:tabs>
        <w:ind w:left="2098" w:hanging="360"/>
      </w:pPr>
      <w:rPr>
        <w:rFonts w:ascii="Symbol" w:hAnsi="Symbol" w:cs="OpenSymbol"/>
      </w:rPr>
    </w:lvl>
    <w:lvl w:ilvl="4">
      <w:start w:val="1"/>
      <w:numFmt w:val="bullet"/>
      <w:lvlText w:val="◦"/>
      <w:lvlJc w:val="left"/>
      <w:pPr>
        <w:tabs>
          <w:tab w:val="num" w:pos="2458"/>
        </w:tabs>
        <w:ind w:left="2458" w:hanging="360"/>
      </w:pPr>
      <w:rPr>
        <w:rFonts w:ascii="OpenSymbol" w:hAnsi="OpenSymbol" w:cs="OpenSymbol"/>
      </w:rPr>
    </w:lvl>
    <w:lvl w:ilvl="5">
      <w:start w:val="1"/>
      <w:numFmt w:val="bullet"/>
      <w:lvlText w:val="▪"/>
      <w:lvlJc w:val="left"/>
      <w:pPr>
        <w:tabs>
          <w:tab w:val="num" w:pos="2818"/>
        </w:tabs>
        <w:ind w:left="2818" w:hanging="360"/>
      </w:pPr>
      <w:rPr>
        <w:rFonts w:ascii="OpenSymbol" w:hAnsi="OpenSymbol" w:cs="OpenSymbol"/>
      </w:rPr>
    </w:lvl>
    <w:lvl w:ilvl="6">
      <w:start w:val="1"/>
      <w:numFmt w:val="bullet"/>
      <w:lvlText w:val=""/>
      <w:lvlJc w:val="left"/>
      <w:pPr>
        <w:tabs>
          <w:tab w:val="num" w:pos="3178"/>
        </w:tabs>
        <w:ind w:left="3178" w:hanging="360"/>
      </w:pPr>
      <w:rPr>
        <w:rFonts w:ascii="Symbol" w:hAnsi="Symbol" w:cs="OpenSymbol"/>
      </w:rPr>
    </w:lvl>
    <w:lvl w:ilvl="7">
      <w:start w:val="1"/>
      <w:numFmt w:val="bullet"/>
      <w:lvlText w:val="◦"/>
      <w:lvlJc w:val="left"/>
      <w:pPr>
        <w:tabs>
          <w:tab w:val="num" w:pos="3538"/>
        </w:tabs>
        <w:ind w:left="3538" w:hanging="360"/>
      </w:pPr>
      <w:rPr>
        <w:rFonts w:ascii="OpenSymbol" w:hAnsi="OpenSymbol" w:cs="OpenSymbol"/>
      </w:rPr>
    </w:lvl>
    <w:lvl w:ilvl="8">
      <w:start w:val="1"/>
      <w:numFmt w:val="bullet"/>
      <w:lvlText w:val="▪"/>
      <w:lvlJc w:val="left"/>
      <w:pPr>
        <w:tabs>
          <w:tab w:val="num" w:pos="3898"/>
        </w:tabs>
        <w:ind w:left="3898" w:hanging="360"/>
      </w:pPr>
      <w:rPr>
        <w:rFonts w:ascii="OpenSymbol" w:hAnsi="OpenSymbol" w:cs="OpenSymbol"/>
      </w:rPr>
    </w:lvl>
  </w:abstractNum>
  <w:abstractNum w:abstractNumId="30" w15:restartNumberingAfterBreak="0">
    <w:nsid w:val="180530D2"/>
    <w:multiLevelType w:val="multilevel"/>
    <w:tmpl w:val="5EF07EFE"/>
    <w:lvl w:ilvl="0">
      <w:start w:val="1"/>
      <w:numFmt w:val="decimal"/>
      <w:lvlText w:val="%1."/>
      <w:lvlJc w:val="left"/>
      <w:pPr>
        <w:tabs>
          <w:tab w:val="num" w:pos="1018"/>
        </w:tabs>
        <w:ind w:left="1018" w:hanging="360"/>
      </w:pPr>
      <w:rPr>
        <w:rFonts w:asciiTheme="minorHAnsi" w:hAnsiTheme="minorHAnsi" w:cstheme="minorHAnsi" w:hint="default"/>
        <w:sz w:val="22"/>
      </w:rPr>
    </w:lvl>
    <w:lvl w:ilvl="1">
      <w:start w:val="1"/>
      <w:numFmt w:val="bullet"/>
      <w:lvlText w:val="◦"/>
      <w:lvlJc w:val="left"/>
      <w:pPr>
        <w:tabs>
          <w:tab w:val="num" w:pos="1378"/>
        </w:tabs>
        <w:ind w:left="1378" w:hanging="360"/>
      </w:pPr>
      <w:rPr>
        <w:rFonts w:ascii="OpenSymbol" w:hAnsi="OpenSymbol" w:cs="OpenSymbol"/>
      </w:rPr>
    </w:lvl>
    <w:lvl w:ilvl="2">
      <w:start w:val="1"/>
      <w:numFmt w:val="bullet"/>
      <w:lvlText w:val="▪"/>
      <w:lvlJc w:val="left"/>
      <w:pPr>
        <w:tabs>
          <w:tab w:val="num" w:pos="1738"/>
        </w:tabs>
        <w:ind w:left="1738" w:hanging="360"/>
      </w:pPr>
      <w:rPr>
        <w:rFonts w:ascii="OpenSymbol" w:hAnsi="OpenSymbol" w:cs="OpenSymbol"/>
      </w:rPr>
    </w:lvl>
    <w:lvl w:ilvl="3">
      <w:start w:val="1"/>
      <w:numFmt w:val="bullet"/>
      <w:lvlText w:val=""/>
      <w:lvlJc w:val="left"/>
      <w:pPr>
        <w:tabs>
          <w:tab w:val="num" w:pos="2098"/>
        </w:tabs>
        <w:ind w:left="2098" w:hanging="360"/>
      </w:pPr>
      <w:rPr>
        <w:rFonts w:ascii="Symbol" w:hAnsi="Symbol" w:cs="OpenSymbol"/>
      </w:rPr>
    </w:lvl>
    <w:lvl w:ilvl="4">
      <w:start w:val="1"/>
      <w:numFmt w:val="bullet"/>
      <w:lvlText w:val="◦"/>
      <w:lvlJc w:val="left"/>
      <w:pPr>
        <w:tabs>
          <w:tab w:val="num" w:pos="2458"/>
        </w:tabs>
        <w:ind w:left="2458" w:hanging="360"/>
      </w:pPr>
      <w:rPr>
        <w:rFonts w:ascii="OpenSymbol" w:hAnsi="OpenSymbol" w:cs="OpenSymbol"/>
      </w:rPr>
    </w:lvl>
    <w:lvl w:ilvl="5">
      <w:start w:val="1"/>
      <w:numFmt w:val="bullet"/>
      <w:lvlText w:val="▪"/>
      <w:lvlJc w:val="left"/>
      <w:pPr>
        <w:tabs>
          <w:tab w:val="num" w:pos="2818"/>
        </w:tabs>
        <w:ind w:left="2818" w:hanging="360"/>
      </w:pPr>
      <w:rPr>
        <w:rFonts w:ascii="OpenSymbol" w:hAnsi="OpenSymbol" w:cs="OpenSymbol"/>
      </w:rPr>
    </w:lvl>
    <w:lvl w:ilvl="6">
      <w:start w:val="1"/>
      <w:numFmt w:val="bullet"/>
      <w:lvlText w:val=""/>
      <w:lvlJc w:val="left"/>
      <w:pPr>
        <w:tabs>
          <w:tab w:val="num" w:pos="3178"/>
        </w:tabs>
        <w:ind w:left="3178" w:hanging="360"/>
      </w:pPr>
      <w:rPr>
        <w:rFonts w:ascii="Symbol" w:hAnsi="Symbol" w:cs="OpenSymbol"/>
      </w:rPr>
    </w:lvl>
    <w:lvl w:ilvl="7">
      <w:start w:val="1"/>
      <w:numFmt w:val="bullet"/>
      <w:lvlText w:val="◦"/>
      <w:lvlJc w:val="left"/>
      <w:pPr>
        <w:tabs>
          <w:tab w:val="num" w:pos="3538"/>
        </w:tabs>
        <w:ind w:left="3538" w:hanging="360"/>
      </w:pPr>
      <w:rPr>
        <w:rFonts w:ascii="OpenSymbol" w:hAnsi="OpenSymbol" w:cs="OpenSymbol"/>
      </w:rPr>
    </w:lvl>
    <w:lvl w:ilvl="8">
      <w:start w:val="1"/>
      <w:numFmt w:val="bullet"/>
      <w:lvlText w:val="▪"/>
      <w:lvlJc w:val="left"/>
      <w:pPr>
        <w:tabs>
          <w:tab w:val="num" w:pos="3898"/>
        </w:tabs>
        <w:ind w:left="3898" w:hanging="360"/>
      </w:pPr>
      <w:rPr>
        <w:rFonts w:ascii="OpenSymbol" w:hAnsi="OpenSymbol" w:cs="OpenSymbol"/>
      </w:rPr>
    </w:lvl>
  </w:abstractNum>
  <w:abstractNum w:abstractNumId="31" w15:restartNumberingAfterBreak="0">
    <w:nsid w:val="1E6124FE"/>
    <w:multiLevelType w:val="multilevel"/>
    <w:tmpl w:val="D9842C68"/>
    <w:lvl w:ilvl="0">
      <w:start w:val="1"/>
      <w:numFmt w:val="decimal"/>
      <w:lvlText w:val="%1)"/>
      <w:lvlJc w:val="left"/>
      <w:pPr>
        <w:ind w:left="756" w:hanging="375"/>
      </w:pPr>
      <w:rPr>
        <w:rFonts w:eastAsia="Times New Roman"/>
      </w:rPr>
    </w:lvl>
    <w:lvl w:ilvl="1">
      <w:start w:val="1"/>
      <w:numFmt w:val="lowerLetter"/>
      <w:lvlText w:val="%2."/>
      <w:lvlJc w:val="left"/>
      <w:pPr>
        <w:ind w:left="1461" w:hanging="360"/>
      </w:pPr>
    </w:lvl>
    <w:lvl w:ilvl="2">
      <w:start w:val="1"/>
      <w:numFmt w:val="lowerRoman"/>
      <w:lvlText w:val="%3."/>
      <w:lvlJc w:val="right"/>
      <w:pPr>
        <w:ind w:left="2181" w:hanging="180"/>
      </w:pPr>
    </w:lvl>
    <w:lvl w:ilvl="3">
      <w:start w:val="1"/>
      <w:numFmt w:val="decimal"/>
      <w:lvlText w:val="%4."/>
      <w:lvlJc w:val="left"/>
      <w:pPr>
        <w:ind w:left="2901" w:hanging="360"/>
      </w:pPr>
    </w:lvl>
    <w:lvl w:ilvl="4">
      <w:start w:val="1"/>
      <w:numFmt w:val="lowerLetter"/>
      <w:lvlText w:val="%5."/>
      <w:lvlJc w:val="left"/>
      <w:pPr>
        <w:ind w:left="3621" w:hanging="360"/>
      </w:pPr>
    </w:lvl>
    <w:lvl w:ilvl="5">
      <w:start w:val="1"/>
      <w:numFmt w:val="lowerRoman"/>
      <w:lvlText w:val="%6."/>
      <w:lvlJc w:val="right"/>
      <w:pPr>
        <w:ind w:left="4341" w:hanging="180"/>
      </w:pPr>
    </w:lvl>
    <w:lvl w:ilvl="6">
      <w:start w:val="1"/>
      <w:numFmt w:val="decimal"/>
      <w:lvlText w:val="%7."/>
      <w:lvlJc w:val="left"/>
      <w:pPr>
        <w:ind w:left="5061" w:hanging="360"/>
      </w:pPr>
    </w:lvl>
    <w:lvl w:ilvl="7">
      <w:start w:val="1"/>
      <w:numFmt w:val="lowerLetter"/>
      <w:lvlText w:val="%8."/>
      <w:lvlJc w:val="left"/>
      <w:pPr>
        <w:ind w:left="5781" w:hanging="360"/>
      </w:pPr>
    </w:lvl>
    <w:lvl w:ilvl="8">
      <w:start w:val="1"/>
      <w:numFmt w:val="lowerRoman"/>
      <w:lvlText w:val="%9."/>
      <w:lvlJc w:val="right"/>
      <w:pPr>
        <w:ind w:left="6501" w:hanging="180"/>
      </w:pPr>
    </w:lvl>
  </w:abstractNum>
  <w:abstractNum w:abstractNumId="32" w15:restartNumberingAfterBreak="0">
    <w:nsid w:val="20E80D51"/>
    <w:multiLevelType w:val="hybridMultilevel"/>
    <w:tmpl w:val="00C4C714"/>
    <w:lvl w:ilvl="0" w:tplc="04150017">
      <w:start w:val="1"/>
      <w:numFmt w:val="lowerLetter"/>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33" w15:restartNumberingAfterBreak="0">
    <w:nsid w:val="239E0D3D"/>
    <w:multiLevelType w:val="hybridMultilevel"/>
    <w:tmpl w:val="62C6BF26"/>
    <w:lvl w:ilvl="0" w:tplc="69D8FB3A">
      <w:start w:val="1"/>
      <w:numFmt w:val="lowerLetter"/>
      <w:lvlText w:val="%1)"/>
      <w:lvlJc w:val="left"/>
      <w:pPr>
        <w:ind w:left="1140" w:hanging="360"/>
      </w:pPr>
      <w:rPr>
        <w:rFonts w:hint="default"/>
      </w:r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abstractNum w:abstractNumId="34" w15:restartNumberingAfterBreak="0">
    <w:nsid w:val="2453390C"/>
    <w:multiLevelType w:val="multilevel"/>
    <w:tmpl w:val="DF4870BE"/>
    <w:lvl w:ilvl="0">
      <w:start w:val="1"/>
      <w:numFmt w:val="lowerLetter"/>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29CC3518"/>
    <w:multiLevelType w:val="multilevel"/>
    <w:tmpl w:val="15081812"/>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39815238"/>
    <w:multiLevelType w:val="hybridMultilevel"/>
    <w:tmpl w:val="4E823EEE"/>
    <w:lvl w:ilvl="0" w:tplc="04150019">
      <w:start w:val="1"/>
      <w:numFmt w:val="lowerLetter"/>
      <w:lvlText w:val="%1."/>
      <w:lvlJc w:val="left"/>
      <w:pPr>
        <w:ind w:left="1287" w:hanging="360"/>
      </w:pPr>
    </w:lvl>
    <w:lvl w:ilvl="1" w:tplc="04150019">
      <w:start w:val="1"/>
      <w:numFmt w:val="lowerLetter"/>
      <w:lvlText w:val="%2."/>
      <w:lvlJc w:val="left"/>
      <w:pPr>
        <w:ind w:left="2007" w:hanging="360"/>
      </w:pPr>
    </w:lvl>
    <w:lvl w:ilvl="2" w:tplc="0415001B">
      <w:start w:val="1"/>
      <w:numFmt w:val="lowerRoman"/>
      <w:lvlText w:val="%3."/>
      <w:lvlJc w:val="right"/>
      <w:pPr>
        <w:ind w:left="2727" w:hanging="180"/>
      </w:pPr>
    </w:lvl>
    <w:lvl w:ilvl="3" w:tplc="0415000F">
      <w:start w:val="1"/>
      <w:numFmt w:val="decimal"/>
      <w:lvlText w:val="%4."/>
      <w:lvlJc w:val="left"/>
      <w:pPr>
        <w:ind w:left="3447" w:hanging="360"/>
      </w:pPr>
    </w:lvl>
    <w:lvl w:ilvl="4" w:tplc="04150019">
      <w:start w:val="1"/>
      <w:numFmt w:val="lowerLetter"/>
      <w:lvlText w:val="%5."/>
      <w:lvlJc w:val="left"/>
      <w:pPr>
        <w:ind w:left="4167" w:hanging="360"/>
      </w:pPr>
    </w:lvl>
    <w:lvl w:ilvl="5" w:tplc="0415001B">
      <w:start w:val="1"/>
      <w:numFmt w:val="lowerRoman"/>
      <w:lvlText w:val="%6."/>
      <w:lvlJc w:val="right"/>
      <w:pPr>
        <w:ind w:left="4887" w:hanging="180"/>
      </w:pPr>
    </w:lvl>
    <w:lvl w:ilvl="6" w:tplc="0415000F">
      <w:start w:val="1"/>
      <w:numFmt w:val="decimal"/>
      <w:lvlText w:val="%7."/>
      <w:lvlJc w:val="left"/>
      <w:pPr>
        <w:ind w:left="5607" w:hanging="360"/>
      </w:pPr>
    </w:lvl>
    <w:lvl w:ilvl="7" w:tplc="04150019">
      <w:start w:val="1"/>
      <w:numFmt w:val="lowerLetter"/>
      <w:lvlText w:val="%8."/>
      <w:lvlJc w:val="left"/>
      <w:pPr>
        <w:ind w:left="6327" w:hanging="360"/>
      </w:pPr>
    </w:lvl>
    <w:lvl w:ilvl="8" w:tplc="0415001B">
      <w:start w:val="1"/>
      <w:numFmt w:val="lowerRoman"/>
      <w:lvlText w:val="%9."/>
      <w:lvlJc w:val="right"/>
      <w:pPr>
        <w:ind w:left="7047" w:hanging="180"/>
      </w:pPr>
    </w:lvl>
  </w:abstractNum>
  <w:abstractNum w:abstractNumId="37" w15:restartNumberingAfterBreak="0">
    <w:nsid w:val="3D3C57BE"/>
    <w:multiLevelType w:val="multilevel"/>
    <w:tmpl w:val="9B42DEC8"/>
    <w:lvl w:ilvl="0">
      <w:start w:val="1"/>
      <w:numFmt w:val="decimal"/>
      <w:lvlText w:val="%1."/>
      <w:lvlJc w:val="left"/>
      <w:pPr>
        <w:tabs>
          <w:tab w:val="num" w:pos="720"/>
        </w:tabs>
        <w:ind w:left="720" w:hanging="360"/>
      </w:pPr>
      <w:rPr>
        <w:b w:val="0"/>
        <w:bCs w:val="0"/>
        <w:sz w:val="22"/>
        <w:szCs w:val="22"/>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8" w15:restartNumberingAfterBreak="0">
    <w:nsid w:val="3FFB323C"/>
    <w:multiLevelType w:val="hybridMultilevel"/>
    <w:tmpl w:val="B652194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9AE4F08"/>
    <w:multiLevelType w:val="multilevel"/>
    <w:tmpl w:val="00000005"/>
    <w:lvl w:ilvl="0">
      <w:start w:val="1"/>
      <w:numFmt w:val="decimal"/>
      <w:lvlText w:val="%1)"/>
      <w:lvlJc w:val="left"/>
      <w:pPr>
        <w:tabs>
          <w:tab w:val="num" w:pos="1018"/>
        </w:tabs>
        <w:ind w:left="1018" w:hanging="360"/>
      </w:pPr>
      <w:rPr>
        <w:sz w:val="22"/>
      </w:rPr>
    </w:lvl>
    <w:lvl w:ilvl="1">
      <w:start w:val="1"/>
      <w:numFmt w:val="bullet"/>
      <w:lvlText w:val="◦"/>
      <w:lvlJc w:val="left"/>
      <w:pPr>
        <w:tabs>
          <w:tab w:val="num" w:pos="1378"/>
        </w:tabs>
        <w:ind w:left="1378" w:hanging="360"/>
      </w:pPr>
      <w:rPr>
        <w:rFonts w:ascii="OpenSymbol" w:hAnsi="OpenSymbol" w:cs="OpenSymbol"/>
      </w:rPr>
    </w:lvl>
    <w:lvl w:ilvl="2">
      <w:start w:val="1"/>
      <w:numFmt w:val="bullet"/>
      <w:lvlText w:val="▪"/>
      <w:lvlJc w:val="left"/>
      <w:pPr>
        <w:tabs>
          <w:tab w:val="num" w:pos="1738"/>
        </w:tabs>
        <w:ind w:left="1738" w:hanging="360"/>
      </w:pPr>
      <w:rPr>
        <w:rFonts w:ascii="OpenSymbol" w:hAnsi="OpenSymbol" w:cs="OpenSymbol"/>
      </w:rPr>
    </w:lvl>
    <w:lvl w:ilvl="3">
      <w:start w:val="1"/>
      <w:numFmt w:val="bullet"/>
      <w:lvlText w:val=""/>
      <w:lvlJc w:val="left"/>
      <w:pPr>
        <w:tabs>
          <w:tab w:val="num" w:pos="2098"/>
        </w:tabs>
        <w:ind w:left="2098" w:hanging="360"/>
      </w:pPr>
      <w:rPr>
        <w:rFonts w:ascii="Symbol" w:hAnsi="Symbol" w:cs="OpenSymbol"/>
      </w:rPr>
    </w:lvl>
    <w:lvl w:ilvl="4">
      <w:start w:val="1"/>
      <w:numFmt w:val="bullet"/>
      <w:lvlText w:val="◦"/>
      <w:lvlJc w:val="left"/>
      <w:pPr>
        <w:tabs>
          <w:tab w:val="num" w:pos="2458"/>
        </w:tabs>
        <w:ind w:left="2458" w:hanging="360"/>
      </w:pPr>
      <w:rPr>
        <w:rFonts w:ascii="OpenSymbol" w:hAnsi="OpenSymbol" w:cs="OpenSymbol"/>
      </w:rPr>
    </w:lvl>
    <w:lvl w:ilvl="5">
      <w:start w:val="1"/>
      <w:numFmt w:val="bullet"/>
      <w:lvlText w:val="▪"/>
      <w:lvlJc w:val="left"/>
      <w:pPr>
        <w:tabs>
          <w:tab w:val="num" w:pos="2818"/>
        </w:tabs>
        <w:ind w:left="2818" w:hanging="360"/>
      </w:pPr>
      <w:rPr>
        <w:rFonts w:ascii="OpenSymbol" w:hAnsi="OpenSymbol" w:cs="OpenSymbol"/>
      </w:rPr>
    </w:lvl>
    <w:lvl w:ilvl="6">
      <w:start w:val="1"/>
      <w:numFmt w:val="bullet"/>
      <w:lvlText w:val=""/>
      <w:lvlJc w:val="left"/>
      <w:pPr>
        <w:tabs>
          <w:tab w:val="num" w:pos="3178"/>
        </w:tabs>
        <w:ind w:left="3178" w:hanging="360"/>
      </w:pPr>
      <w:rPr>
        <w:rFonts w:ascii="Symbol" w:hAnsi="Symbol" w:cs="OpenSymbol"/>
      </w:rPr>
    </w:lvl>
    <w:lvl w:ilvl="7">
      <w:start w:val="1"/>
      <w:numFmt w:val="bullet"/>
      <w:lvlText w:val="◦"/>
      <w:lvlJc w:val="left"/>
      <w:pPr>
        <w:tabs>
          <w:tab w:val="num" w:pos="3538"/>
        </w:tabs>
        <w:ind w:left="3538" w:hanging="360"/>
      </w:pPr>
      <w:rPr>
        <w:rFonts w:ascii="OpenSymbol" w:hAnsi="OpenSymbol" w:cs="OpenSymbol"/>
      </w:rPr>
    </w:lvl>
    <w:lvl w:ilvl="8">
      <w:start w:val="1"/>
      <w:numFmt w:val="bullet"/>
      <w:lvlText w:val="▪"/>
      <w:lvlJc w:val="left"/>
      <w:pPr>
        <w:tabs>
          <w:tab w:val="num" w:pos="3898"/>
        </w:tabs>
        <w:ind w:left="3898" w:hanging="360"/>
      </w:pPr>
      <w:rPr>
        <w:rFonts w:ascii="OpenSymbol" w:hAnsi="OpenSymbol" w:cs="OpenSymbol"/>
      </w:rPr>
    </w:lvl>
  </w:abstractNum>
  <w:abstractNum w:abstractNumId="40" w15:restartNumberingAfterBreak="0">
    <w:nsid w:val="4B7A52F6"/>
    <w:multiLevelType w:val="multilevel"/>
    <w:tmpl w:val="00000003"/>
    <w:lvl w:ilvl="0">
      <w:start w:val="1"/>
      <w:numFmt w:val="decimal"/>
      <w:lvlText w:val="%1."/>
      <w:lvlJc w:val="left"/>
      <w:pPr>
        <w:tabs>
          <w:tab w:val="num" w:pos="720"/>
        </w:tabs>
        <w:ind w:left="720" w:hanging="360"/>
      </w:pPr>
      <w:rPr>
        <w:b w:val="0"/>
        <w:bCs w:val="0"/>
        <w:sz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1" w15:restartNumberingAfterBreak="0">
    <w:nsid w:val="53006B45"/>
    <w:multiLevelType w:val="hybridMultilevel"/>
    <w:tmpl w:val="1534E132"/>
    <w:lvl w:ilvl="0" w:tplc="12940EBC">
      <w:start w:val="1"/>
      <w:numFmt w:val="decimal"/>
      <w:lvlText w:val="%1."/>
      <w:lvlJc w:val="left"/>
      <w:pPr>
        <w:tabs>
          <w:tab w:val="num" w:pos="397"/>
        </w:tabs>
        <w:ind w:left="397" w:hanging="397"/>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2" w15:restartNumberingAfterBreak="0">
    <w:nsid w:val="5A2E4E1D"/>
    <w:multiLevelType w:val="multilevel"/>
    <w:tmpl w:val="00000001"/>
    <w:lvl w:ilvl="0">
      <w:start w:val="1"/>
      <w:numFmt w:val="decimal"/>
      <w:lvlText w:val="%1."/>
      <w:lvlJc w:val="left"/>
      <w:pPr>
        <w:tabs>
          <w:tab w:val="num" w:pos="780"/>
        </w:tabs>
        <w:ind w:left="780" w:hanging="360"/>
      </w:pPr>
      <w:rPr>
        <w:bCs/>
        <w:sz w:val="22"/>
        <w:szCs w:val="22"/>
      </w:rPr>
    </w:lvl>
    <w:lvl w:ilvl="1">
      <w:start w:val="1"/>
      <w:numFmt w:val="decimal"/>
      <w:lvlText w:val="%2."/>
      <w:lvlJc w:val="left"/>
      <w:pPr>
        <w:tabs>
          <w:tab w:val="num" w:pos="1140"/>
        </w:tabs>
        <w:ind w:left="1140" w:hanging="360"/>
      </w:pPr>
    </w:lvl>
    <w:lvl w:ilvl="2">
      <w:start w:val="1"/>
      <w:numFmt w:val="decimal"/>
      <w:lvlText w:val="%3."/>
      <w:lvlJc w:val="left"/>
      <w:pPr>
        <w:tabs>
          <w:tab w:val="num" w:pos="1500"/>
        </w:tabs>
        <w:ind w:left="1500" w:hanging="360"/>
      </w:pPr>
    </w:lvl>
    <w:lvl w:ilvl="3">
      <w:start w:val="1"/>
      <w:numFmt w:val="decimal"/>
      <w:lvlText w:val="%4."/>
      <w:lvlJc w:val="left"/>
      <w:pPr>
        <w:tabs>
          <w:tab w:val="num" w:pos="1860"/>
        </w:tabs>
        <w:ind w:left="1860" w:hanging="360"/>
      </w:pPr>
    </w:lvl>
    <w:lvl w:ilvl="4">
      <w:start w:val="1"/>
      <w:numFmt w:val="decimal"/>
      <w:lvlText w:val="%5."/>
      <w:lvlJc w:val="left"/>
      <w:pPr>
        <w:tabs>
          <w:tab w:val="num" w:pos="2220"/>
        </w:tabs>
        <w:ind w:left="2220" w:hanging="360"/>
      </w:pPr>
    </w:lvl>
    <w:lvl w:ilvl="5">
      <w:start w:val="1"/>
      <w:numFmt w:val="decimal"/>
      <w:lvlText w:val="%6."/>
      <w:lvlJc w:val="left"/>
      <w:pPr>
        <w:tabs>
          <w:tab w:val="num" w:pos="2580"/>
        </w:tabs>
        <w:ind w:left="2580" w:hanging="360"/>
      </w:pPr>
    </w:lvl>
    <w:lvl w:ilvl="6">
      <w:start w:val="1"/>
      <w:numFmt w:val="decimal"/>
      <w:lvlText w:val="%7."/>
      <w:lvlJc w:val="left"/>
      <w:pPr>
        <w:tabs>
          <w:tab w:val="num" w:pos="2940"/>
        </w:tabs>
        <w:ind w:left="2940" w:hanging="360"/>
      </w:pPr>
    </w:lvl>
    <w:lvl w:ilvl="7">
      <w:start w:val="1"/>
      <w:numFmt w:val="decimal"/>
      <w:lvlText w:val="%8."/>
      <w:lvlJc w:val="left"/>
      <w:pPr>
        <w:tabs>
          <w:tab w:val="num" w:pos="3300"/>
        </w:tabs>
        <w:ind w:left="3300" w:hanging="360"/>
      </w:pPr>
    </w:lvl>
    <w:lvl w:ilvl="8">
      <w:start w:val="1"/>
      <w:numFmt w:val="decimal"/>
      <w:lvlText w:val="%9."/>
      <w:lvlJc w:val="left"/>
      <w:pPr>
        <w:tabs>
          <w:tab w:val="num" w:pos="3660"/>
        </w:tabs>
        <w:ind w:left="3660" w:hanging="360"/>
      </w:pPr>
    </w:lvl>
  </w:abstractNum>
  <w:abstractNum w:abstractNumId="43" w15:restartNumberingAfterBreak="0">
    <w:nsid w:val="5C556191"/>
    <w:multiLevelType w:val="multilevel"/>
    <w:tmpl w:val="00000003"/>
    <w:lvl w:ilvl="0">
      <w:start w:val="1"/>
      <w:numFmt w:val="decimal"/>
      <w:lvlText w:val="%1."/>
      <w:lvlJc w:val="left"/>
      <w:pPr>
        <w:tabs>
          <w:tab w:val="num" w:pos="720"/>
        </w:tabs>
        <w:ind w:left="720" w:hanging="360"/>
      </w:pPr>
      <w:rPr>
        <w:b w:val="0"/>
        <w:bCs w:val="0"/>
        <w:sz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4" w15:restartNumberingAfterBreak="0">
    <w:nsid w:val="64FF59E8"/>
    <w:multiLevelType w:val="multilevel"/>
    <w:tmpl w:val="00000003"/>
    <w:lvl w:ilvl="0">
      <w:start w:val="1"/>
      <w:numFmt w:val="decimal"/>
      <w:lvlText w:val="%1."/>
      <w:lvlJc w:val="left"/>
      <w:pPr>
        <w:tabs>
          <w:tab w:val="num" w:pos="720"/>
        </w:tabs>
        <w:ind w:left="720" w:hanging="360"/>
      </w:pPr>
      <w:rPr>
        <w:b w:val="0"/>
        <w:bCs w:val="0"/>
        <w:sz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5" w15:restartNumberingAfterBreak="0">
    <w:nsid w:val="678B7E78"/>
    <w:multiLevelType w:val="hybridMultilevel"/>
    <w:tmpl w:val="1BEA285C"/>
    <w:lvl w:ilvl="0" w:tplc="04150019">
      <w:start w:val="1"/>
      <w:numFmt w:val="lowerLetter"/>
      <w:lvlText w:val="%1."/>
      <w:lvlJc w:val="left"/>
      <w:pPr>
        <w:ind w:left="1287" w:hanging="360"/>
      </w:pPr>
    </w:lvl>
    <w:lvl w:ilvl="1" w:tplc="04150019">
      <w:start w:val="1"/>
      <w:numFmt w:val="lowerLetter"/>
      <w:lvlText w:val="%2."/>
      <w:lvlJc w:val="left"/>
      <w:pPr>
        <w:ind w:left="2007" w:hanging="360"/>
      </w:pPr>
    </w:lvl>
    <w:lvl w:ilvl="2" w:tplc="0415001B">
      <w:start w:val="1"/>
      <w:numFmt w:val="lowerRoman"/>
      <w:lvlText w:val="%3."/>
      <w:lvlJc w:val="right"/>
      <w:pPr>
        <w:ind w:left="2727" w:hanging="180"/>
      </w:pPr>
    </w:lvl>
    <w:lvl w:ilvl="3" w:tplc="0415000F">
      <w:start w:val="1"/>
      <w:numFmt w:val="decimal"/>
      <w:lvlText w:val="%4."/>
      <w:lvlJc w:val="left"/>
      <w:pPr>
        <w:ind w:left="3447" w:hanging="360"/>
      </w:pPr>
    </w:lvl>
    <w:lvl w:ilvl="4" w:tplc="04150019">
      <w:start w:val="1"/>
      <w:numFmt w:val="lowerLetter"/>
      <w:lvlText w:val="%5."/>
      <w:lvlJc w:val="left"/>
      <w:pPr>
        <w:ind w:left="4167" w:hanging="360"/>
      </w:pPr>
    </w:lvl>
    <w:lvl w:ilvl="5" w:tplc="0415001B">
      <w:start w:val="1"/>
      <w:numFmt w:val="lowerRoman"/>
      <w:lvlText w:val="%6."/>
      <w:lvlJc w:val="right"/>
      <w:pPr>
        <w:ind w:left="4887" w:hanging="180"/>
      </w:pPr>
    </w:lvl>
    <w:lvl w:ilvl="6" w:tplc="0415000F">
      <w:start w:val="1"/>
      <w:numFmt w:val="decimal"/>
      <w:lvlText w:val="%7."/>
      <w:lvlJc w:val="left"/>
      <w:pPr>
        <w:ind w:left="5607" w:hanging="360"/>
      </w:pPr>
    </w:lvl>
    <w:lvl w:ilvl="7" w:tplc="04150019">
      <w:start w:val="1"/>
      <w:numFmt w:val="lowerLetter"/>
      <w:lvlText w:val="%8."/>
      <w:lvlJc w:val="left"/>
      <w:pPr>
        <w:ind w:left="6327" w:hanging="360"/>
      </w:pPr>
    </w:lvl>
    <w:lvl w:ilvl="8" w:tplc="0415001B">
      <w:start w:val="1"/>
      <w:numFmt w:val="lowerRoman"/>
      <w:lvlText w:val="%9."/>
      <w:lvlJc w:val="right"/>
      <w:pPr>
        <w:ind w:left="7047" w:hanging="180"/>
      </w:pPr>
    </w:lvl>
  </w:abstractNum>
  <w:abstractNum w:abstractNumId="46" w15:restartNumberingAfterBreak="0">
    <w:nsid w:val="6D75729C"/>
    <w:multiLevelType w:val="hybridMultilevel"/>
    <w:tmpl w:val="63AC514A"/>
    <w:lvl w:ilvl="0" w:tplc="E1FE48E6">
      <w:start w:val="1"/>
      <w:numFmt w:val="lowerLetter"/>
      <w:lvlText w:val="%1)"/>
      <w:lvlJc w:val="left"/>
      <w:pPr>
        <w:tabs>
          <w:tab w:val="num" w:pos="397"/>
        </w:tabs>
        <w:ind w:left="397" w:hanging="397"/>
      </w:pPr>
      <w:rPr>
        <w:rFonts w:asciiTheme="minorHAnsi" w:hAnsiTheme="minorHAnsi" w:cstheme="minorHAnsi" w:hint="default"/>
        <w:sz w:val="22"/>
        <w:szCs w:val="18"/>
      </w:rPr>
    </w:lvl>
    <w:lvl w:ilvl="1" w:tplc="CE82FDBA">
      <w:start w:val="2"/>
      <w:numFmt w:val="decimal"/>
      <w:lvlText w:val="%2."/>
      <w:lvlJc w:val="left"/>
      <w:pPr>
        <w:tabs>
          <w:tab w:val="num" w:pos="397"/>
        </w:tabs>
        <w:ind w:left="397" w:hanging="397"/>
      </w:pPr>
      <w:rPr>
        <w:rFonts w:asciiTheme="minorHAnsi" w:hAnsiTheme="minorHAnsi" w:cstheme="minorHAnsi" w:hint="default"/>
        <w:b w:val="0"/>
        <w:i w:val="0"/>
        <w:sz w:val="22"/>
        <w:szCs w:val="18"/>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7" w15:restartNumberingAfterBreak="0">
    <w:nsid w:val="72697481"/>
    <w:multiLevelType w:val="hybridMultilevel"/>
    <w:tmpl w:val="E9D42382"/>
    <w:lvl w:ilvl="0" w:tplc="B09CD90E">
      <w:start w:val="1"/>
      <w:numFmt w:val="decimal"/>
      <w:lvlText w:val="%1."/>
      <w:lvlJc w:val="left"/>
      <w:pPr>
        <w:ind w:left="1866" w:hanging="360"/>
      </w:pPr>
      <w:rPr>
        <w:b w:val="0"/>
        <w:i w:val="0"/>
        <w:color w:val="auto"/>
        <w:sz w:val="22"/>
        <w:szCs w:val="24"/>
      </w:rPr>
    </w:lvl>
    <w:lvl w:ilvl="1" w:tplc="FFFFFFFF">
      <w:start w:val="1"/>
      <w:numFmt w:val="lowerLetter"/>
      <w:lvlText w:val="%2."/>
      <w:lvlJc w:val="left"/>
      <w:pPr>
        <w:ind w:left="2586"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8" w15:restartNumberingAfterBreak="0">
    <w:nsid w:val="73DA322B"/>
    <w:multiLevelType w:val="hybridMultilevel"/>
    <w:tmpl w:val="AB380E98"/>
    <w:lvl w:ilvl="0" w:tplc="0415000F">
      <w:start w:val="1"/>
      <w:numFmt w:val="decimal"/>
      <w:lvlText w:val="%1."/>
      <w:lvlJc w:val="left"/>
      <w:pPr>
        <w:tabs>
          <w:tab w:val="num" w:pos="360"/>
        </w:tabs>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16cid:durableId="580414638">
    <w:abstractNumId w:val="0"/>
  </w:num>
  <w:num w:numId="2" w16cid:durableId="420563469">
    <w:abstractNumId w:val="1"/>
  </w:num>
  <w:num w:numId="3" w16cid:durableId="825173447">
    <w:abstractNumId w:val="2"/>
  </w:num>
  <w:num w:numId="4" w16cid:durableId="1748763605">
    <w:abstractNumId w:val="3"/>
  </w:num>
  <w:num w:numId="5" w16cid:durableId="2029209336">
    <w:abstractNumId w:val="4"/>
  </w:num>
  <w:num w:numId="6" w16cid:durableId="291207323">
    <w:abstractNumId w:val="5"/>
  </w:num>
  <w:num w:numId="7" w16cid:durableId="2020814092">
    <w:abstractNumId w:val="6"/>
  </w:num>
  <w:num w:numId="8" w16cid:durableId="1103063923">
    <w:abstractNumId w:val="7"/>
  </w:num>
  <w:num w:numId="9" w16cid:durableId="1715808480">
    <w:abstractNumId w:val="8"/>
  </w:num>
  <w:num w:numId="10" w16cid:durableId="267274460">
    <w:abstractNumId w:val="9"/>
  </w:num>
  <w:num w:numId="11" w16cid:durableId="1794054632">
    <w:abstractNumId w:val="10"/>
  </w:num>
  <w:num w:numId="12" w16cid:durableId="83886261">
    <w:abstractNumId w:val="11"/>
  </w:num>
  <w:num w:numId="13" w16cid:durableId="1384720765">
    <w:abstractNumId w:val="12"/>
  </w:num>
  <w:num w:numId="14" w16cid:durableId="1689402524">
    <w:abstractNumId w:val="13"/>
  </w:num>
  <w:num w:numId="15" w16cid:durableId="398989168">
    <w:abstractNumId w:val="14"/>
  </w:num>
  <w:num w:numId="16" w16cid:durableId="1532262021">
    <w:abstractNumId w:val="15"/>
  </w:num>
  <w:num w:numId="17" w16cid:durableId="524681452">
    <w:abstractNumId w:val="16"/>
  </w:num>
  <w:num w:numId="18" w16cid:durableId="1863126611">
    <w:abstractNumId w:val="17"/>
  </w:num>
  <w:num w:numId="19" w16cid:durableId="1818452203">
    <w:abstractNumId w:val="18"/>
  </w:num>
  <w:num w:numId="20" w16cid:durableId="434713359">
    <w:abstractNumId w:val="19"/>
  </w:num>
  <w:num w:numId="21" w16cid:durableId="527523665">
    <w:abstractNumId w:val="20"/>
  </w:num>
  <w:num w:numId="22" w16cid:durableId="817460794">
    <w:abstractNumId w:val="21"/>
  </w:num>
  <w:num w:numId="23" w16cid:durableId="529224990">
    <w:abstractNumId w:val="22"/>
  </w:num>
  <w:num w:numId="24" w16cid:durableId="1976832539">
    <w:abstractNumId w:val="42"/>
  </w:num>
  <w:num w:numId="25" w16cid:durableId="194193385">
    <w:abstractNumId w:val="26"/>
  </w:num>
  <w:num w:numId="26" w16cid:durableId="1699238757">
    <w:abstractNumId w:val="44"/>
  </w:num>
  <w:num w:numId="27" w16cid:durableId="802231286">
    <w:abstractNumId w:val="40"/>
  </w:num>
  <w:num w:numId="28" w16cid:durableId="309599268">
    <w:abstractNumId w:val="43"/>
  </w:num>
  <w:num w:numId="29" w16cid:durableId="1693218952">
    <w:abstractNumId w:val="39"/>
  </w:num>
  <w:num w:numId="30" w16cid:durableId="436757804">
    <w:abstractNumId w:val="29"/>
  </w:num>
  <w:num w:numId="31" w16cid:durableId="846093765">
    <w:abstractNumId w:val="28"/>
  </w:num>
  <w:num w:numId="32" w16cid:durableId="1705204625">
    <w:abstractNumId w:val="38"/>
  </w:num>
  <w:num w:numId="33" w16cid:durableId="258681932">
    <w:abstractNumId w:val="23"/>
  </w:num>
  <w:num w:numId="34" w16cid:durableId="872108176">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71947300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313872699">
    <w:abstractNumId w:val="4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706032656">
    <w:abstractNumId w:val="33"/>
  </w:num>
  <w:num w:numId="38" w16cid:durableId="2095469985">
    <w:abstractNumId w:val="31"/>
  </w:num>
  <w:num w:numId="39" w16cid:durableId="2121415890">
    <w:abstractNumId w:val="37"/>
  </w:num>
  <w:num w:numId="40" w16cid:durableId="1219897826">
    <w:abstractNumId w:val="25"/>
  </w:num>
  <w:num w:numId="41" w16cid:durableId="190536740">
    <w:abstractNumId w:val="30"/>
  </w:num>
  <w:num w:numId="42" w16cid:durableId="60287748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22191422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53861664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00030480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73450190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96577265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204047237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34724474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4DD5"/>
    <w:rsid w:val="00022CEF"/>
    <w:rsid w:val="00031595"/>
    <w:rsid w:val="000468AE"/>
    <w:rsid w:val="00055F0E"/>
    <w:rsid w:val="0006493F"/>
    <w:rsid w:val="00065ADE"/>
    <w:rsid w:val="0009105D"/>
    <w:rsid w:val="000A5F44"/>
    <w:rsid w:val="000A79F4"/>
    <w:rsid w:val="000F5749"/>
    <w:rsid w:val="0010133D"/>
    <w:rsid w:val="00117151"/>
    <w:rsid w:val="00117303"/>
    <w:rsid w:val="001321E1"/>
    <w:rsid w:val="00151C32"/>
    <w:rsid w:val="00152F0C"/>
    <w:rsid w:val="00184300"/>
    <w:rsid w:val="00187F5B"/>
    <w:rsid w:val="001945A2"/>
    <w:rsid w:val="001A1ACA"/>
    <w:rsid w:val="001D3F0D"/>
    <w:rsid w:val="001E0F77"/>
    <w:rsid w:val="001E6D49"/>
    <w:rsid w:val="001F2CF1"/>
    <w:rsid w:val="002007FB"/>
    <w:rsid w:val="00232664"/>
    <w:rsid w:val="00234595"/>
    <w:rsid w:val="002360C1"/>
    <w:rsid w:val="00243588"/>
    <w:rsid w:val="00253BE9"/>
    <w:rsid w:val="00274F81"/>
    <w:rsid w:val="00285DB6"/>
    <w:rsid w:val="002905E7"/>
    <w:rsid w:val="00296073"/>
    <w:rsid w:val="002B030A"/>
    <w:rsid w:val="002B3FBA"/>
    <w:rsid w:val="002B4D5A"/>
    <w:rsid w:val="002D0889"/>
    <w:rsid w:val="002D3824"/>
    <w:rsid w:val="002E13E3"/>
    <w:rsid w:val="002E5B86"/>
    <w:rsid w:val="002F3655"/>
    <w:rsid w:val="00300558"/>
    <w:rsid w:val="00313B6D"/>
    <w:rsid w:val="00354DE4"/>
    <w:rsid w:val="00371B7A"/>
    <w:rsid w:val="0037345B"/>
    <w:rsid w:val="00376042"/>
    <w:rsid w:val="00396D72"/>
    <w:rsid w:val="003A3580"/>
    <w:rsid w:val="003B0C1B"/>
    <w:rsid w:val="003B3E73"/>
    <w:rsid w:val="003B7750"/>
    <w:rsid w:val="003D3D8A"/>
    <w:rsid w:val="0040353D"/>
    <w:rsid w:val="00430A6F"/>
    <w:rsid w:val="00444C40"/>
    <w:rsid w:val="0047251A"/>
    <w:rsid w:val="00487E9C"/>
    <w:rsid w:val="00492DE5"/>
    <w:rsid w:val="004931E1"/>
    <w:rsid w:val="004931F0"/>
    <w:rsid w:val="004A5BD0"/>
    <w:rsid w:val="004A7920"/>
    <w:rsid w:val="004D3EC1"/>
    <w:rsid w:val="004E61CC"/>
    <w:rsid w:val="00506F69"/>
    <w:rsid w:val="005342F0"/>
    <w:rsid w:val="0054093A"/>
    <w:rsid w:val="00554FFA"/>
    <w:rsid w:val="00586C4B"/>
    <w:rsid w:val="00590213"/>
    <w:rsid w:val="005A0C6B"/>
    <w:rsid w:val="005C2730"/>
    <w:rsid w:val="005C7BDE"/>
    <w:rsid w:val="005D504C"/>
    <w:rsid w:val="005E666A"/>
    <w:rsid w:val="005F5FD8"/>
    <w:rsid w:val="00625EE9"/>
    <w:rsid w:val="00630F10"/>
    <w:rsid w:val="00650570"/>
    <w:rsid w:val="0066146E"/>
    <w:rsid w:val="00671A08"/>
    <w:rsid w:val="00695AA3"/>
    <w:rsid w:val="006B257D"/>
    <w:rsid w:val="006C6351"/>
    <w:rsid w:val="00701A07"/>
    <w:rsid w:val="00715D9D"/>
    <w:rsid w:val="00722952"/>
    <w:rsid w:val="007557CA"/>
    <w:rsid w:val="0077361C"/>
    <w:rsid w:val="007742DE"/>
    <w:rsid w:val="007854B7"/>
    <w:rsid w:val="007961B3"/>
    <w:rsid w:val="007F25E0"/>
    <w:rsid w:val="007F5878"/>
    <w:rsid w:val="00814455"/>
    <w:rsid w:val="00824B85"/>
    <w:rsid w:val="00830B2E"/>
    <w:rsid w:val="0084493E"/>
    <w:rsid w:val="0084794F"/>
    <w:rsid w:val="008511AA"/>
    <w:rsid w:val="00852676"/>
    <w:rsid w:val="008A720D"/>
    <w:rsid w:val="008B244F"/>
    <w:rsid w:val="008D2E31"/>
    <w:rsid w:val="00924E8C"/>
    <w:rsid w:val="009323AE"/>
    <w:rsid w:val="00976456"/>
    <w:rsid w:val="0097700A"/>
    <w:rsid w:val="009774B3"/>
    <w:rsid w:val="009A6021"/>
    <w:rsid w:val="009D2867"/>
    <w:rsid w:val="009D6D2C"/>
    <w:rsid w:val="009E4726"/>
    <w:rsid w:val="009E5EF5"/>
    <w:rsid w:val="009F7300"/>
    <w:rsid w:val="00A02CE0"/>
    <w:rsid w:val="00A10A9E"/>
    <w:rsid w:val="00A15337"/>
    <w:rsid w:val="00A46E5F"/>
    <w:rsid w:val="00A52A88"/>
    <w:rsid w:val="00A5433D"/>
    <w:rsid w:val="00A56825"/>
    <w:rsid w:val="00A601FC"/>
    <w:rsid w:val="00A65783"/>
    <w:rsid w:val="00AC331C"/>
    <w:rsid w:val="00AD373E"/>
    <w:rsid w:val="00AE1452"/>
    <w:rsid w:val="00B17859"/>
    <w:rsid w:val="00B41925"/>
    <w:rsid w:val="00B43303"/>
    <w:rsid w:val="00B65E17"/>
    <w:rsid w:val="00B736E1"/>
    <w:rsid w:val="00B919BA"/>
    <w:rsid w:val="00B95215"/>
    <w:rsid w:val="00B96760"/>
    <w:rsid w:val="00BA32FC"/>
    <w:rsid w:val="00BB0F7B"/>
    <w:rsid w:val="00BB24A0"/>
    <w:rsid w:val="00BB7E0A"/>
    <w:rsid w:val="00BD115E"/>
    <w:rsid w:val="00BD1523"/>
    <w:rsid w:val="00BF74D7"/>
    <w:rsid w:val="00C055A4"/>
    <w:rsid w:val="00C12A6F"/>
    <w:rsid w:val="00C23C36"/>
    <w:rsid w:val="00C3302B"/>
    <w:rsid w:val="00C3789A"/>
    <w:rsid w:val="00C46703"/>
    <w:rsid w:val="00C64E93"/>
    <w:rsid w:val="00C72059"/>
    <w:rsid w:val="00C93205"/>
    <w:rsid w:val="00C94D9F"/>
    <w:rsid w:val="00CB34FB"/>
    <w:rsid w:val="00CB6E52"/>
    <w:rsid w:val="00CB6E73"/>
    <w:rsid w:val="00CC333A"/>
    <w:rsid w:val="00D009BE"/>
    <w:rsid w:val="00D0232D"/>
    <w:rsid w:val="00D0460C"/>
    <w:rsid w:val="00D14DD5"/>
    <w:rsid w:val="00D34C76"/>
    <w:rsid w:val="00D44F51"/>
    <w:rsid w:val="00D55DFA"/>
    <w:rsid w:val="00D67036"/>
    <w:rsid w:val="00D86C5B"/>
    <w:rsid w:val="00DA23DF"/>
    <w:rsid w:val="00DB0667"/>
    <w:rsid w:val="00DC0DE5"/>
    <w:rsid w:val="00DC4271"/>
    <w:rsid w:val="00DC5C81"/>
    <w:rsid w:val="00DD5FF3"/>
    <w:rsid w:val="00DE0898"/>
    <w:rsid w:val="00DF56AD"/>
    <w:rsid w:val="00DF6243"/>
    <w:rsid w:val="00E14BB2"/>
    <w:rsid w:val="00E152A0"/>
    <w:rsid w:val="00E301E9"/>
    <w:rsid w:val="00E32335"/>
    <w:rsid w:val="00E826A4"/>
    <w:rsid w:val="00E908A0"/>
    <w:rsid w:val="00ED25D9"/>
    <w:rsid w:val="00ED6D22"/>
    <w:rsid w:val="00EE3A21"/>
    <w:rsid w:val="00F10EC4"/>
    <w:rsid w:val="00F1695C"/>
    <w:rsid w:val="00F255DA"/>
    <w:rsid w:val="00F53450"/>
    <w:rsid w:val="00F54AB3"/>
    <w:rsid w:val="00F762A3"/>
    <w:rsid w:val="00F84D97"/>
    <w:rsid w:val="00F8566E"/>
    <w:rsid w:val="00F94571"/>
    <w:rsid w:val="00F96497"/>
    <w:rsid w:val="00FE3737"/>
    <w:rsid w:val="00FF3AD5"/>
    <w:rsid w:val="00FF536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665698A"/>
  <w15:docId w15:val="{67811BD0-9D87-400B-BABB-CEF082CCA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84300"/>
    <w:pPr>
      <w:widowControl w:val="0"/>
      <w:suppressAutoHyphens/>
    </w:pPr>
    <w:rPr>
      <w:rFonts w:eastAsia="SimSun" w:cs="Mangal"/>
      <w:kern w:val="1"/>
      <w:sz w:val="24"/>
      <w:szCs w:val="24"/>
      <w:lang w:eastAsia="hi-I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rsid w:val="00184300"/>
    <w:rPr>
      <w:bCs/>
      <w:sz w:val="22"/>
      <w:szCs w:val="22"/>
    </w:rPr>
  </w:style>
  <w:style w:type="character" w:customStyle="1" w:styleId="WW8Num1z1">
    <w:name w:val="WW8Num1z1"/>
    <w:rsid w:val="00184300"/>
  </w:style>
  <w:style w:type="character" w:customStyle="1" w:styleId="WW8Num1z2">
    <w:name w:val="WW8Num1z2"/>
    <w:rsid w:val="00184300"/>
  </w:style>
  <w:style w:type="character" w:customStyle="1" w:styleId="WW8Num1z3">
    <w:name w:val="WW8Num1z3"/>
    <w:rsid w:val="00184300"/>
  </w:style>
  <w:style w:type="character" w:customStyle="1" w:styleId="WW8Num1z4">
    <w:name w:val="WW8Num1z4"/>
    <w:rsid w:val="00184300"/>
  </w:style>
  <w:style w:type="character" w:customStyle="1" w:styleId="WW8Num1z5">
    <w:name w:val="WW8Num1z5"/>
    <w:rsid w:val="00184300"/>
  </w:style>
  <w:style w:type="character" w:customStyle="1" w:styleId="WW8Num1z6">
    <w:name w:val="WW8Num1z6"/>
    <w:rsid w:val="00184300"/>
  </w:style>
  <w:style w:type="character" w:customStyle="1" w:styleId="WW8Num1z7">
    <w:name w:val="WW8Num1z7"/>
    <w:rsid w:val="00184300"/>
  </w:style>
  <w:style w:type="character" w:customStyle="1" w:styleId="WW8Num1z8">
    <w:name w:val="WW8Num1z8"/>
    <w:rsid w:val="00184300"/>
  </w:style>
  <w:style w:type="character" w:customStyle="1" w:styleId="WW8Num2z0">
    <w:name w:val="WW8Num2z0"/>
    <w:rsid w:val="00184300"/>
    <w:rPr>
      <w:b w:val="0"/>
      <w:bCs w:val="0"/>
      <w:sz w:val="22"/>
      <w:szCs w:val="22"/>
    </w:rPr>
  </w:style>
  <w:style w:type="character" w:customStyle="1" w:styleId="WW8Num2z1">
    <w:name w:val="WW8Num2z1"/>
    <w:rsid w:val="00184300"/>
  </w:style>
  <w:style w:type="character" w:customStyle="1" w:styleId="WW8Num2z2">
    <w:name w:val="WW8Num2z2"/>
    <w:rsid w:val="00184300"/>
  </w:style>
  <w:style w:type="character" w:customStyle="1" w:styleId="WW8Num2z3">
    <w:name w:val="WW8Num2z3"/>
    <w:rsid w:val="00184300"/>
  </w:style>
  <w:style w:type="character" w:customStyle="1" w:styleId="WW8Num2z4">
    <w:name w:val="WW8Num2z4"/>
    <w:rsid w:val="00184300"/>
  </w:style>
  <w:style w:type="character" w:customStyle="1" w:styleId="WW8Num2z5">
    <w:name w:val="WW8Num2z5"/>
    <w:rsid w:val="00184300"/>
  </w:style>
  <w:style w:type="character" w:customStyle="1" w:styleId="WW8Num2z6">
    <w:name w:val="WW8Num2z6"/>
    <w:rsid w:val="00184300"/>
  </w:style>
  <w:style w:type="character" w:customStyle="1" w:styleId="WW8Num2z7">
    <w:name w:val="WW8Num2z7"/>
    <w:rsid w:val="00184300"/>
  </w:style>
  <w:style w:type="character" w:customStyle="1" w:styleId="WW8Num2z8">
    <w:name w:val="WW8Num2z8"/>
    <w:rsid w:val="00184300"/>
  </w:style>
  <w:style w:type="character" w:customStyle="1" w:styleId="WW8Num3z0">
    <w:name w:val="WW8Num3z0"/>
    <w:rsid w:val="00184300"/>
    <w:rPr>
      <w:b w:val="0"/>
      <w:bCs w:val="0"/>
      <w:sz w:val="22"/>
    </w:rPr>
  </w:style>
  <w:style w:type="character" w:customStyle="1" w:styleId="WW8Num3z1">
    <w:name w:val="WW8Num3z1"/>
    <w:rsid w:val="00184300"/>
  </w:style>
  <w:style w:type="character" w:customStyle="1" w:styleId="WW8Num3z2">
    <w:name w:val="WW8Num3z2"/>
    <w:rsid w:val="00184300"/>
  </w:style>
  <w:style w:type="character" w:customStyle="1" w:styleId="WW8Num3z3">
    <w:name w:val="WW8Num3z3"/>
    <w:rsid w:val="00184300"/>
  </w:style>
  <w:style w:type="character" w:customStyle="1" w:styleId="WW8Num3z4">
    <w:name w:val="WW8Num3z4"/>
    <w:rsid w:val="00184300"/>
  </w:style>
  <w:style w:type="character" w:customStyle="1" w:styleId="WW8Num3z5">
    <w:name w:val="WW8Num3z5"/>
    <w:rsid w:val="00184300"/>
  </w:style>
  <w:style w:type="character" w:customStyle="1" w:styleId="WW8Num3z6">
    <w:name w:val="WW8Num3z6"/>
    <w:rsid w:val="00184300"/>
  </w:style>
  <w:style w:type="character" w:customStyle="1" w:styleId="WW8Num3z7">
    <w:name w:val="WW8Num3z7"/>
    <w:rsid w:val="00184300"/>
  </w:style>
  <w:style w:type="character" w:customStyle="1" w:styleId="WW8Num3z8">
    <w:name w:val="WW8Num3z8"/>
    <w:rsid w:val="00184300"/>
  </w:style>
  <w:style w:type="character" w:customStyle="1" w:styleId="WW8Num4z0">
    <w:name w:val="WW8Num4z0"/>
    <w:rsid w:val="00184300"/>
  </w:style>
  <w:style w:type="character" w:customStyle="1" w:styleId="WW8Num4z1">
    <w:name w:val="WW8Num4z1"/>
    <w:rsid w:val="00184300"/>
  </w:style>
  <w:style w:type="character" w:customStyle="1" w:styleId="WW8Num4z2">
    <w:name w:val="WW8Num4z2"/>
    <w:rsid w:val="00184300"/>
  </w:style>
  <w:style w:type="character" w:customStyle="1" w:styleId="WW8Num4z3">
    <w:name w:val="WW8Num4z3"/>
    <w:rsid w:val="00184300"/>
  </w:style>
  <w:style w:type="character" w:customStyle="1" w:styleId="WW8Num4z4">
    <w:name w:val="WW8Num4z4"/>
    <w:rsid w:val="00184300"/>
  </w:style>
  <w:style w:type="character" w:customStyle="1" w:styleId="WW8Num4z5">
    <w:name w:val="WW8Num4z5"/>
    <w:rsid w:val="00184300"/>
  </w:style>
  <w:style w:type="character" w:customStyle="1" w:styleId="WW8Num4z6">
    <w:name w:val="WW8Num4z6"/>
    <w:rsid w:val="00184300"/>
  </w:style>
  <w:style w:type="character" w:customStyle="1" w:styleId="WW8Num4z7">
    <w:name w:val="WW8Num4z7"/>
    <w:rsid w:val="00184300"/>
  </w:style>
  <w:style w:type="character" w:customStyle="1" w:styleId="WW8Num4z8">
    <w:name w:val="WW8Num4z8"/>
    <w:rsid w:val="00184300"/>
  </w:style>
  <w:style w:type="character" w:customStyle="1" w:styleId="WW8Num5z0">
    <w:name w:val="WW8Num5z0"/>
    <w:rsid w:val="00184300"/>
    <w:rPr>
      <w:sz w:val="22"/>
    </w:rPr>
  </w:style>
  <w:style w:type="character" w:customStyle="1" w:styleId="WW8Num5z1">
    <w:name w:val="WW8Num5z1"/>
    <w:rsid w:val="00184300"/>
    <w:rPr>
      <w:rFonts w:ascii="OpenSymbol" w:hAnsi="OpenSymbol" w:cs="OpenSymbol"/>
    </w:rPr>
  </w:style>
  <w:style w:type="character" w:customStyle="1" w:styleId="WW8Num5z3">
    <w:name w:val="WW8Num5z3"/>
    <w:rsid w:val="00184300"/>
    <w:rPr>
      <w:rFonts w:ascii="Symbol" w:hAnsi="Symbol" w:cs="OpenSymbol"/>
    </w:rPr>
  </w:style>
  <w:style w:type="character" w:customStyle="1" w:styleId="WW8Num6z0">
    <w:name w:val="WW8Num6z0"/>
    <w:rsid w:val="00184300"/>
    <w:rPr>
      <w:sz w:val="22"/>
    </w:rPr>
  </w:style>
  <w:style w:type="character" w:customStyle="1" w:styleId="WW8Num6z1">
    <w:name w:val="WW8Num6z1"/>
    <w:rsid w:val="00184300"/>
    <w:rPr>
      <w:rFonts w:ascii="OpenSymbol" w:hAnsi="OpenSymbol" w:cs="OpenSymbol"/>
    </w:rPr>
  </w:style>
  <w:style w:type="character" w:customStyle="1" w:styleId="WW8Num6z2">
    <w:name w:val="WW8Num6z2"/>
    <w:rsid w:val="00184300"/>
  </w:style>
  <w:style w:type="character" w:customStyle="1" w:styleId="WW8Num6z3">
    <w:name w:val="WW8Num6z3"/>
    <w:rsid w:val="00184300"/>
    <w:rPr>
      <w:rFonts w:ascii="Symbol" w:hAnsi="Symbol" w:cs="OpenSymbol"/>
    </w:rPr>
  </w:style>
  <w:style w:type="character" w:customStyle="1" w:styleId="WW8Num6z4">
    <w:name w:val="WW8Num6z4"/>
    <w:rsid w:val="00184300"/>
  </w:style>
  <w:style w:type="character" w:customStyle="1" w:styleId="WW8Num6z5">
    <w:name w:val="WW8Num6z5"/>
    <w:rsid w:val="00184300"/>
  </w:style>
  <w:style w:type="character" w:customStyle="1" w:styleId="WW8Num6z6">
    <w:name w:val="WW8Num6z6"/>
    <w:rsid w:val="00184300"/>
  </w:style>
  <w:style w:type="character" w:customStyle="1" w:styleId="WW8Num6z7">
    <w:name w:val="WW8Num6z7"/>
    <w:rsid w:val="00184300"/>
  </w:style>
  <w:style w:type="character" w:customStyle="1" w:styleId="WW8Num6z8">
    <w:name w:val="WW8Num6z8"/>
    <w:rsid w:val="00184300"/>
  </w:style>
  <w:style w:type="character" w:customStyle="1" w:styleId="WW8Num7z0">
    <w:name w:val="WW8Num7z0"/>
    <w:rsid w:val="00184300"/>
  </w:style>
  <w:style w:type="character" w:customStyle="1" w:styleId="WW8Num7z1">
    <w:name w:val="WW8Num7z1"/>
    <w:rsid w:val="00184300"/>
  </w:style>
  <w:style w:type="character" w:customStyle="1" w:styleId="WW8Num7z2">
    <w:name w:val="WW8Num7z2"/>
    <w:rsid w:val="00184300"/>
  </w:style>
  <w:style w:type="character" w:customStyle="1" w:styleId="WW8Num7z3">
    <w:name w:val="WW8Num7z3"/>
    <w:rsid w:val="00184300"/>
  </w:style>
  <w:style w:type="character" w:customStyle="1" w:styleId="WW8Num7z4">
    <w:name w:val="WW8Num7z4"/>
    <w:rsid w:val="00184300"/>
  </w:style>
  <w:style w:type="character" w:customStyle="1" w:styleId="WW8Num7z5">
    <w:name w:val="WW8Num7z5"/>
    <w:rsid w:val="00184300"/>
  </w:style>
  <w:style w:type="character" w:customStyle="1" w:styleId="WW8Num7z6">
    <w:name w:val="WW8Num7z6"/>
    <w:rsid w:val="00184300"/>
  </w:style>
  <w:style w:type="character" w:customStyle="1" w:styleId="WW8Num7z7">
    <w:name w:val="WW8Num7z7"/>
    <w:rsid w:val="00184300"/>
  </w:style>
  <w:style w:type="character" w:customStyle="1" w:styleId="WW8Num7z8">
    <w:name w:val="WW8Num7z8"/>
    <w:rsid w:val="00184300"/>
  </w:style>
  <w:style w:type="character" w:customStyle="1" w:styleId="WW8Num8z0">
    <w:name w:val="WW8Num8z0"/>
    <w:rsid w:val="00184300"/>
  </w:style>
  <w:style w:type="character" w:customStyle="1" w:styleId="WW8Num8z1">
    <w:name w:val="WW8Num8z1"/>
    <w:rsid w:val="00184300"/>
    <w:rPr>
      <w:rFonts w:ascii="OpenSymbol" w:hAnsi="OpenSymbol" w:cs="OpenSymbol"/>
    </w:rPr>
  </w:style>
  <w:style w:type="character" w:customStyle="1" w:styleId="WW8Num8z3">
    <w:name w:val="WW8Num8z3"/>
    <w:rsid w:val="00184300"/>
    <w:rPr>
      <w:rFonts w:ascii="Symbol" w:hAnsi="Symbol" w:cs="OpenSymbol"/>
    </w:rPr>
  </w:style>
  <w:style w:type="character" w:customStyle="1" w:styleId="WW8Num9z0">
    <w:name w:val="WW8Num9z0"/>
    <w:rsid w:val="00184300"/>
  </w:style>
  <w:style w:type="character" w:customStyle="1" w:styleId="WW8Num9z1">
    <w:name w:val="WW8Num9z1"/>
    <w:rsid w:val="00184300"/>
  </w:style>
  <w:style w:type="character" w:customStyle="1" w:styleId="WW8Num9z2">
    <w:name w:val="WW8Num9z2"/>
    <w:rsid w:val="00184300"/>
  </w:style>
  <w:style w:type="character" w:customStyle="1" w:styleId="WW8Num9z3">
    <w:name w:val="WW8Num9z3"/>
    <w:rsid w:val="00184300"/>
  </w:style>
  <w:style w:type="character" w:customStyle="1" w:styleId="WW8Num9z4">
    <w:name w:val="WW8Num9z4"/>
    <w:rsid w:val="00184300"/>
  </w:style>
  <w:style w:type="character" w:customStyle="1" w:styleId="WW8Num9z5">
    <w:name w:val="WW8Num9z5"/>
    <w:rsid w:val="00184300"/>
  </w:style>
  <w:style w:type="character" w:customStyle="1" w:styleId="WW8Num9z6">
    <w:name w:val="WW8Num9z6"/>
    <w:rsid w:val="00184300"/>
  </w:style>
  <w:style w:type="character" w:customStyle="1" w:styleId="WW8Num9z7">
    <w:name w:val="WW8Num9z7"/>
    <w:rsid w:val="00184300"/>
  </w:style>
  <w:style w:type="character" w:customStyle="1" w:styleId="WW8Num9z8">
    <w:name w:val="WW8Num9z8"/>
    <w:rsid w:val="00184300"/>
  </w:style>
  <w:style w:type="character" w:customStyle="1" w:styleId="WW8Num10z0">
    <w:name w:val="WW8Num10z0"/>
    <w:rsid w:val="00184300"/>
  </w:style>
  <w:style w:type="character" w:customStyle="1" w:styleId="WW8Num10z1">
    <w:name w:val="WW8Num10z1"/>
    <w:rsid w:val="00184300"/>
    <w:rPr>
      <w:rFonts w:ascii="OpenSymbol" w:hAnsi="OpenSymbol" w:cs="OpenSymbol"/>
    </w:rPr>
  </w:style>
  <w:style w:type="character" w:customStyle="1" w:styleId="WW8Num10z3">
    <w:name w:val="WW8Num10z3"/>
    <w:rsid w:val="00184300"/>
    <w:rPr>
      <w:rFonts w:ascii="Symbol" w:hAnsi="Symbol" w:cs="OpenSymbol"/>
    </w:rPr>
  </w:style>
  <w:style w:type="character" w:customStyle="1" w:styleId="WW8Num11z0">
    <w:name w:val="WW8Num11z0"/>
    <w:rsid w:val="00184300"/>
  </w:style>
  <w:style w:type="character" w:customStyle="1" w:styleId="WW8Num11z1">
    <w:name w:val="WW8Num11z1"/>
    <w:rsid w:val="00184300"/>
    <w:rPr>
      <w:rFonts w:ascii="OpenSymbol" w:hAnsi="OpenSymbol" w:cs="OpenSymbol"/>
    </w:rPr>
  </w:style>
  <w:style w:type="character" w:customStyle="1" w:styleId="WW8Num11z2">
    <w:name w:val="WW8Num11z2"/>
    <w:rsid w:val="00184300"/>
  </w:style>
  <w:style w:type="character" w:customStyle="1" w:styleId="WW8Num11z3">
    <w:name w:val="WW8Num11z3"/>
    <w:rsid w:val="00184300"/>
    <w:rPr>
      <w:rFonts w:ascii="Symbol" w:hAnsi="Symbol" w:cs="OpenSymbol"/>
    </w:rPr>
  </w:style>
  <w:style w:type="character" w:customStyle="1" w:styleId="WW8Num11z4">
    <w:name w:val="WW8Num11z4"/>
    <w:rsid w:val="00184300"/>
  </w:style>
  <w:style w:type="character" w:customStyle="1" w:styleId="WW8Num11z5">
    <w:name w:val="WW8Num11z5"/>
    <w:rsid w:val="00184300"/>
  </w:style>
  <w:style w:type="character" w:customStyle="1" w:styleId="WW8Num11z6">
    <w:name w:val="WW8Num11z6"/>
    <w:rsid w:val="00184300"/>
  </w:style>
  <w:style w:type="character" w:customStyle="1" w:styleId="WW8Num11z7">
    <w:name w:val="WW8Num11z7"/>
    <w:rsid w:val="00184300"/>
  </w:style>
  <w:style w:type="character" w:customStyle="1" w:styleId="WW8Num11z8">
    <w:name w:val="WW8Num11z8"/>
    <w:rsid w:val="00184300"/>
  </w:style>
  <w:style w:type="character" w:customStyle="1" w:styleId="WW8Num12z0">
    <w:name w:val="WW8Num12z0"/>
    <w:rsid w:val="00184300"/>
  </w:style>
  <w:style w:type="character" w:customStyle="1" w:styleId="WW8Num12z1">
    <w:name w:val="WW8Num12z1"/>
    <w:rsid w:val="00184300"/>
    <w:rPr>
      <w:rFonts w:ascii="OpenSymbol" w:hAnsi="OpenSymbol" w:cs="OpenSymbol"/>
    </w:rPr>
  </w:style>
  <w:style w:type="character" w:customStyle="1" w:styleId="WW8Num12z2">
    <w:name w:val="WW8Num12z2"/>
    <w:rsid w:val="00184300"/>
  </w:style>
  <w:style w:type="character" w:customStyle="1" w:styleId="WW8Num12z3">
    <w:name w:val="WW8Num12z3"/>
    <w:rsid w:val="00184300"/>
    <w:rPr>
      <w:rFonts w:ascii="Symbol" w:hAnsi="Symbol" w:cs="OpenSymbol"/>
    </w:rPr>
  </w:style>
  <w:style w:type="character" w:customStyle="1" w:styleId="WW8Num12z4">
    <w:name w:val="WW8Num12z4"/>
    <w:rsid w:val="00184300"/>
  </w:style>
  <w:style w:type="character" w:customStyle="1" w:styleId="WW8Num12z5">
    <w:name w:val="WW8Num12z5"/>
    <w:rsid w:val="00184300"/>
  </w:style>
  <w:style w:type="character" w:customStyle="1" w:styleId="WW8Num12z6">
    <w:name w:val="WW8Num12z6"/>
    <w:rsid w:val="00184300"/>
  </w:style>
  <w:style w:type="character" w:customStyle="1" w:styleId="WW8Num12z7">
    <w:name w:val="WW8Num12z7"/>
    <w:rsid w:val="00184300"/>
  </w:style>
  <w:style w:type="character" w:customStyle="1" w:styleId="WW8Num12z8">
    <w:name w:val="WW8Num12z8"/>
    <w:rsid w:val="00184300"/>
  </w:style>
  <w:style w:type="character" w:customStyle="1" w:styleId="WW8Num13z0">
    <w:name w:val="WW8Num13z0"/>
    <w:rsid w:val="00184300"/>
  </w:style>
  <w:style w:type="character" w:customStyle="1" w:styleId="WW8Num13z1">
    <w:name w:val="WW8Num13z1"/>
    <w:rsid w:val="00184300"/>
    <w:rPr>
      <w:rFonts w:ascii="OpenSymbol" w:hAnsi="OpenSymbol" w:cs="OpenSymbol"/>
    </w:rPr>
  </w:style>
  <w:style w:type="character" w:customStyle="1" w:styleId="WW8Num13z2">
    <w:name w:val="WW8Num13z2"/>
    <w:rsid w:val="00184300"/>
  </w:style>
  <w:style w:type="character" w:customStyle="1" w:styleId="WW8Num13z3">
    <w:name w:val="WW8Num13z3"/>
    <w:rsid w:val="00184300"/>
    <w:rPr>
      <w:rFonts w:ascii="Symbol" w:hAnsi="Symbol" w:cs="OpenSymbol"/>
    </w:rPr>
  </w:style>
  <w:style w:type="character" w:customStyle="1" w:styleId="WW8Num13z4">
    <w:name w:val="WW8Num13z4"/>
    <w:rsid w:val="00184300"/>
  </w:style>
  <w:style w:type="character" w:customStyle="1" w:styleId="WW8Num13z5">
    <w:name w:val="WW8Num13z5"/>
    <w:rsid w:val="00184300"/>
  </w:style>
  <w:style w:type="character" w:customStyle="1" w:styleId="WW8Num13z6">
    <w:name w:val="WW8Num13z6"/>
    <w:rsid w:val="00184300"/>
  </w:style>
  <w:style w:type="character" w:customStyle="1" w:styleId="WW8Num13z7">
    <w:name w:val="WW8Num13z7"/>
    <w:rsid w:val="00184300"/>
  </w:style>
  <w:style w:type="character" w:customStyle="1" w:styleId="WW8Num13z8">
    <w:name w:val="WW8Num13z8"/>
    <w:rsid w:val="00184300"/>
  </w:style>
  <w:style w:type="character" w:customStyle="1" w:styleId="WW8Num14z0">
    <w:name w:val="WW8Num14z0"/>
    <w:rsid w:val="00184300"/>
  </w:style>
  <w:style w:type="character" w:customStyle="1" w:styleId="WW8Num14z1">
    <w:name w:val="WW8Num14z1"/>
    <w:rsid w:val="00184300"/>
    <w:rPr>
      <w:rFonts w:ascii="OpenSymbol" w:hAnsi="OpenSymbol" w:cs="OpenSymbol"/>
    </w:rPr>
  </w:style>
  <w:style w:type="character" w:customStyle="1" w:styleId="WW8Num14z2">
    <w:name w:val="WW8Num14z2"/>
    <w:rsid w:val="00184300"/>
  </w:style>
  <w:style w:type="character" w:customStyle="1" w:styleId="WW8Num14z3">
    <w:name w:val="WW8Num14z3"/>
    <w:rsid w:val="00184300"/>
    <w:rPr>
      <w:rFonts w:ascii="Symbol" w:hAnsi="Symbol" w:cs="OpenSymbol"/>
    </w:rPr>
  </w:style>
  <w:style w:type="character" w:customStyle="1" w:styleId="WW8Num14z4">
    <w:name w:val="WW8Num14z4"/>
    <w:rsid w:val="00184300"/>
  </w:style>
  <w:style w:type="character" w:customStyle="1" w:styleId="WW8Num14z5">
    <w:name w:val="WW8Num14z5"/>
    <w:rsid w:val="00184300"/>
  </w:style>
  <w:style w:type="character" w:customStyle="1" w:styleId="WW8Num14z6">
    <w:name w:val="WW8Num14z6"/>
    <w:rsid w:val="00184300"/>
  </w:style>
  <w:style w:type="character" w:customStyle="1" w:styleId="WW8Num14z7">
    <w:name w:val="WW8Num14z7"/>
    <w:rsid w:val="00184300"/>
  </w:style>
  <w:style w:type="character" w:customStyle="1" w:styleId="WW8Num14z8">
    <w:name w:val="WW8Num14z8"/>
    <w:rsid w:val="00184300"/>
  </w:style>
  <w:style w:type="character" w:customStyle="1" w:styleId="WW8Num15z0">
    <w:name w:val="WW8Num15z0"/>
    <w:rsid w:val="00184300"/>
  </w:style>
  <w:style w:type="character" w:customStyle="1" w:styleId="WW8Num15z1">
    <w:name w:val="WW8Num15z1"/>
    <w:rsid w:val="00184300"/>
  </w:style>
  <w:style w:type="character" w:customStyle="1" w:styleId="WW8Num15z2">
    <w:name w:val="WW8Num15z2"/>
    <w:rsid w:val="00184300"/>
  </w:style>
  <w:style w:type="character" w:customStyle="1" w:styleId="WW8Num15z3">
    <w:name w:val="WW8Num15z3"/>
    <w:rsid w:val="00184300"/>
  </w:style>
  <w:style w:type="character" w:customStyle="1" w:styleId="WW8Num15z4">
    <w:name w:val="WW8Num15z4"/>
    <w:rsid w:val="00184300"/>
  </w:style>
  <w:style w:type="character" w:customStyle="1" w:styleId="WW8Num15z5">
    <w:name w:val="WW8Num15z5"/>
    <w:rsid w:val="00184300"/>
  </w:style>
  <w:style w:type="character" w:customStyle="1" w:styleId="WW8Num15z6">
    <w:name w:val="WW8Num15z6"/>
    <w:rsid w:val="00184300"/>
  </w:style>
  <w:style w:type="character" w:customStyle="1" w:styleId="WW8Num15z7">
    <w:name w:val="WW8Num15z7"/>
    <w:rsid w:val="00184300"/>
  </w:style>
  <w:style w:type="character" w:customStyle="1" w:styleId="WW8Num15z8">
    <w:name w:val="WW8Num15z8"/>
    <w:rsid w:val="00184300"/>
  </w:style>
  <w:style w:type="character" w:customStyle="1" w:styleId="WW8Num16z0">
    <w:name w:val="WW8Num16z0"/>
    <w:rsid w:val="00184300"/>
    <w:rPr>
      <w:rFonts w:eastAsia="Times New Roman" w:cs="Times New Roman"/>
      <w:sz w:val="22"/>
    </w:rPr>
  </w:style>
  <w:style w:type="character" w:customStyle="1" w:styleId="WW8Num17z0">
    <w:name w:val="WW8Num17z0"/>
    <w:rsid w:val="00184300"/>
    <w:rPr>
      <w:rFonts w:eastAsia="SimSun" w:cs="Mangal"/>
      <w:sz w:val="22"/>
    </w:rPr>
  </w:style>
  <w:style w:type="character" w:customStyle="1" w:styleId="WW8Num18z0">
    <w:name w:val="WW8Num18z0"/>
    <w:rsid w:val="00184300"/>
    <w:rPr>
      <w:sz w:val="22"/>
      <w:szCs w:val="22"/>
    </w:rPr>
  </w:style>
  <w:style w:type="character" w:customStyle="1" w:styleId="WW8Num18z1">
    <w:name w:val="WW8Num18z1"/>
    <w:rsid w:val="00184300"/>
  </w:style>
  <w:style w:type="character" w:customStyle="1" w:styleId="WW8Num19z0">
    <w:name w:val="WW8Num19z0"/>
    <w:rsid w:val="00184300"/>
    <w:rPr>
      <w:rFonts w:ascii="Symbol" w:hAnsi="Symbol" w:cs="OpenSymbol"/>
      <w:sz w:val="22"/>
      <w:szCs w:val="22"/>
    </w:rPr>
  </w:style>
  <w:style w:type="character" w:customStyle="1" w:styleId="WW8Num19z1">
    <w:name w:val="WW8Num19z1"/>
    <w:rsid w:val="00184300"/>
    <w:rPr>
      <w:rFonts w:ascii="OpenSymbol" w:hAnsi="OpenSymbol" w:cs="OpenSymbol"/>
    </w:rPr>
  </w:style>
  <w:style w:type="character" w:customStyle="1" w:styleId="WW8Num20z0">
    <w:name w:val="WW8Num20z0"/>
    <w:rsid w:val="00184300"/>
    <w:rPr>
      <w:rFonts w:ascii="Symbol" w:hAnsi="Symbol" w:cs="OpenSymbol"/>
      <w:sz w:val="22"/>
      <w:szCs w:val="22"/>
    </w:rPr>
  </w:style>
  <w:style w:type="character" w:customStyle="1" w:styleId="WW8Num20z1">
    <w:name w:val="WW8Num20z1"/>
    <w:rsid w:val="00184300"/>
    <w:rPr>
      <w:rFonts w:ascii="OpenSymbol" w:hAnsi="OpenSymbol" w:cs="OpenSymbol"/>
    </w:rPr>
  </w:style>
  <w:style w:type="character" w:customStyle="1" w:styleId="WW8Num21z0">
    <w:name w:val="WW8Num21z0"/>
    <w:rsid w:val="00184300"/>
    <w:rPr>
      <w:rFonts w:ascii="Symbol" w:hAnsi="Symbol" w:cs="OpenSymbol"/>
      <w:sz w:val="22"/>
      <w:szCs w:val="22"/>
    </w:rPr>
  </w:style>
  <w:style w:type="character" w:customStyle="1" w:styleId="WW8Num21z1">
    <w:name w:val="WW8Num21z1"/>
    <w:rsid w:val="00184300"/>
    <w:rPr>
      <w:rFonts w:ascii="OpenSymbol" w:hAnsi="OpenSymbol" w:cs="OpenSymbol"/>
    </w:rPr>
  </w:style>
  <w:style w:type="character" w:customStyle="1" w:styleId="WW8Num22z0">
    <w:name w:val="WW8Num22z0"/>
    <w:rsid w:val="00184300"/>
    <w:rPr>
      <w:rFonts w:ascii="Symbol" w:hAnsi="Symbol" w:cs="OpenSymbol"/>
      <w:sz w:val="22"/>
      <w:szCs w:val="22"/>
    </w:rPr>
  </w:style>
  <w:style w:type="character" w:customStyle="1" w:styleId="WW8Num22z1">
    <w:name w:val="WW8Num22z1"/>
    <w:rsid w:val="00184300"/>
    <w:rPr>
      <w:rFonts w:ascii="OpenSymbol" w:hAnsi="OpenSymbol" w:cs="OpenSymbol"/>
    </w:rPr>
  </w:style>
  <w:style w:type="character" w:customStyle="1" w:styleId="WW8Num23z0">
    <w:name w:val="WW8Num23z0"/>
    <w:rsid w:val="00184300"/>
  </w:style>
  <w:style w:type="character" w:customStyle="1" w:styleId="WW8Num23z1">
    <w:name w:val="WW8Num23z1"/>
    <w:rsid w:val="00184300"/>
  </w:style>
  <w:style w:type="character" w:customStyle="1" w:styleId="WW8Num23z2">
    <w:name w:val="WW8Num23z2"/>
    <w:rsid w:val="00184300"/>
  </w:style>
  <w:style w:type="character" w:customStyle="1" w:styleId="WW8Num23z3">
    <w:name w:val="WW8Num23z3"/>
    <w:rsid w:val="00184300"/>
  </w:style>
  <w:style w:type="character" w:customStyle="1" w:styleId="WW8Num23z4">
    <w:name w:val="WW8Num23z4"/>
    <w:rsid w:val="00184300"/>
  </w:style>
  <w:style w:type="character" w:customStyle="1" w:styleId="WW8Num23z5">
    <w:name w:val="WW8Num23z5"/>
    <w:rsid w:val="00184300"/>
  </w:style>
  <w:style w:type="character" w:customStyle="1" w:styleId="WW8Num23z6">
    <w:name w:val="WW8Num23z6"/>
    <w:rsid w:val="00184300"/>
  </w:style>
  <w:style w:type="character" w:customStyle="1" w:styleId="WW8Num23z7">
    <w:name w:val="WW8Num23z7"/>
    <w:rsid w:val="00184300"/>
  </w:style>
  <w:style w:type="character" w:customStyle="1" w:styleId="WW8Num23z8">
    <w:name w:val="WW8Num23z8"/>
    <w:rsid w:val="00184300"/>
  </w:style>
  <w:style w:type="character" w:customStyle="1" w:styleId="WW8Num24z0">
    <w:name w:val="WW8Num24z0"/>
    <w:rsid w:val="00184300"/>
  </w:style>
  <w:style w:type="character" w:customStyle="1" w:styleId="WW8Num24z1">
    <w:name w:val="WW8Num24z1"/>
    <w:rsid w:val="00184300"/>
  </w:style>
  <w:style w:type="character" w:customStyle="1" w:styleId="WW8Num24z2">
    <w:name w:val="WW8Num24z2"/>
    <w:rsid w:val="00184300"/>
  </w:style>
  <w:style w:type="character" w:customStyle="1" w:styleId="WW8Num24z3">
    <w:name w:val="WW8Num24z3"/>
    <w:rsid w:val="00184300"/>
  </w:style>
  <w:style w:type="character" w:customStyle="1" w:styleId="WW8Num24z4">
    <w:name w:val="WW8Num24z4"/>
    <w:rsid w:val="00184300"/>
  </w:style>
  <w:style w:type="character" w:customStyle="1" w:styleId="WW8Num24z5">
    <w:name w:val="WW8Num24z5"/>
    <w:rsid w:val="00184300"/>
  </w:style>
  <w:style w:type="character" w:customStyle="1" w:styleId="WW8Num24z6">
    <w:name w:val="WW8Num24z6"/>
    <w:rsid w:val="00184300"/>
  </w:style>
  <w:style w:type="character" w:customStyle="1" w:styleId="WW8Num24z7">
    <w:name w:val="WW8Num24z7"/>
    <w:rsid w:val="00184300"/>
  </w:style>
  <w:style w:type="character" w:customStyle="1" w:styleId="WW8Num24z8">
    <w:name w:val="WW8Num24z8"/>
    <w:rsid w:val="00184300"/>
  </w:style>
  <w:style w:type="character" w:customStyle="1" w:styleId="WW8Num25z0">
    <w:name w:val="WW8Num25z0"/>
    <w:rsid w:val="00184300"/>
    <w:rPr>
      <w:rFonts w:ascii="Symbol" w:hAnsi="Symbol" w:cs="Symbol"/>
      <w:sz w:val="20"/>
    </w:rPr>
  </w:style>
  <w:style w:type="character" w:customStyle="1" w:styleId="WW8Num25z1">
    <w:name w:val="WW8Num25z1"/>
    <w:rsid w:val="00184300"/>
    <w:rPr>
      <w:rFonts w:ascii="Courier New" w:hAnsi="Courier New" w:cs="Courier New"/>
      <w:sz w:val="20"/>
    </w:rPr>
  </w:style>
  <w:style w:type="character" w:customStyle="1" w:styleId="WW8Num25z2">
    <w:name w:val="WW8Num25z2"/>
    <w:rsid w:val="00184300"/>
    <w:rPr>
      <w:rFonts w:ascii="Wingdings" w:hAnsi="Wingdings" w:cs="Wingdings"/>
      <w:sz w:val="20"/>
    </w:rPr>
  </w:style>
  <w:style w:type="character" w:customStyle="1" w:styleId="WW8Num25z3">
    <w:name w:val="WW8Num25z3"/>
    <w:rsid w:val="00184300"/>
  </w:style>
  <w:style w:type="character" w:customStyle="1" w:styleId="WW8Num25z4">
    <w:name w:val="WW8Num25z4"/>
    <w:rsid w:val="00184300"/>
  </w:style>
  <w:style w:type="character" w:customStyle="1" w:styleId="WW8Num25z5">
    <w:name w:val="WW8Num25z5"/>
    <w:rsid w:val="00184300"/>
  </w:style>
  <w:style w:type="character" w:customStyle="1" w:styleId="WW8Num25z6">
    <w:name w:val="WW8Num25z6"/>
    <w:rsid w:val="00184300"/>
  </w:style>
  <w:style w:type="character" w:customStyle="1" w:styleId="WW8Num25z7">
    <w:name w:val="WW8Num25z7"/>
    <w:rsid w:val="00184300"/>
  </w:style>
  <w:style w:type="character" w:customStyle="1" w:styleId="WW8Num25z8">
    <w:name w:val="WW8Num25z8"/>
    <w:rsid w:val="00184300"/>
  </w:style>
  <w:style w:type="character" w:customStyle="1" w:styleId="WW8Num26z0">
    <w:name w:val="WW8Num26z0"/>
    <w:rsid w:val="00184300"/>
  </w:style>
  <w:style w:type="character" w:customStyle="1" w:styleId="WW8Num26z1">
    <w:name w:val="WW8Num26z1"/>
    <w:rsid w:val="00184300"/>
  </w:style>
  <w:style w:type="character" w:customStyle="1" w:styleId="WW8Num26z2">
    <w:name w:val="WW8Num26z2"/>
    <w:rsid w:val="00184300"/>
  </w:style>
  <w:style w:type="character" w:customStyle="1" w:styleId="WW8Num26z3">
    <w:name w:val="WW8Num26z3"/>
    <w:rsid w:val="00184300"/>
  </w:style>
  <w:style w:type="character" w:customStyle="1" w:styleId="WW8Num26z4">
    <w:name w:val="WW8Num26z4"/>
    <w:rsid w:val="00184300"/>
  </w:style>
  <w:style w:type="character" w:customStyle="1" w:styleId="WW8Num26z5">
    <w:name w:val="WW8Num26z5"/>
    <w:rsid w:val="00184300"/>
  </w:style>
  <w:style w:type="character" w:customStyle="1" w:styleId="WW8Num26z6">
    <w:name w:val="WW8Num26z6"/>
    <w:rsid w:val="00184300"/>
  </w:style>
  <w:style w:type="character" w:customStyle="1" w:styleId="WW8Num26z7">
    <w:name w:val="WW8Num26z7"/>
    <w:rsid w:val="00184300"/>
  </w:style>
  <w:style w:type="character" w:customStyle="1" w:styleId="WW8Num26z8">
    <w:name w:val="WW8Num26z8"/>
    <w:rsid w:val="00184300"/>
  </w:style>
  <w:style w:type="character" w:customStyle="1" w:styleId="WW8Num27z0">
    <w:name w:val="WW8Num27z0"/>
    <w:rsid w:val="00184300"/>
  </w:style>
  <w:style w:type="character" w:customStyle="1" w:styleId="WW8Num27z1">
    <w:name w:val="WW8Num27z1"/>
    <w:rsid w:val="00184300"/>
  </w:style>
  <w:style w:type="character" w:customStyle="1" w:styleId="WW8Num27z2">
    <w:name w:val="WW8Num27z2"/>
    <w:rsid w:val="00184300"/>
  </w:style>
  <w:style w:type="character" w:customStyle="1" w:styleId="WW8Num27z3">
    <w:name w:val="WW8Num27z3"/>
    <w:rsid w:val="00184300"/>
  </w:style>
  <w:style w:type="character" w:customStyle="1" w:styleId="WW8Num27z4">
    <w:name w:val="WW8Num27z4"/>
    <w:rsid w:val="00184300"/>
  </w:style>
  <w:style w:type="character" w:customStyle="1" w:styleId="WW8Num27z5">
    <w:name w:val="WW8Num27z5"/>
    <w:rsid w:val="00184300"/>
  </w:style>
  <w:style w:type="character" w:customStyle="1" w:styleId="WW8Num27z6">
    <w:name w:val="WW8Num27z6"/>
    <w:rsid w:val="00184300"/>
  </w:style>
  <w:style w:type="character" w:customStyle="1" w:styleId="WW8Num27z7">
    <w:name w:val="WW8Num27z7"/>
    <w:rsid w:val="00184300"/>
  </w:style>
  <w:style w:type="character" w:customStyle="1" w:styleId="WW8Num27z8">
    <w:name w:val="WW8Num27z8"/>
    <w:rsid w:val="00184300"/>
  </w:style>
  <w:style w:type="character" w:customStyle="1" w:styleId="WW8Num18z2">
    <w:name w:val="WW8Num18z2"/>
    <w:rsid w:val="00184300"/>
  </w:style>
  <w:style w:type="character" w:customStyle="1" w:styleId="WW8Num18z3">
    <w:name w:val="WW8Num18z3"/>
    <w:rsid w:val="00184300"/>
  </w:style>
  <w:style w:type="character" w:customStyle="1" w:styleId="WW8Num18z4">
    <w:name w:val="WW8Num18z4"/>
    <w:rsid w:val="00184300"/>
  </w:style>
  <w:style w:type="character" w:customStyle="1" w:styleId="WW8Num18z5">
    <w:name w:val="WW8Num18z5"/>
    <w:rsid w:val="00184300"/>
  </w:style>
  <w:style w:type="character" w:customStyle="1" w:styleId="WW8Num18z6">
    <w:name w:val="WW8Num18z6"/>
    <w:rsid w:val="00184300"/>
  </w:style>
  <w:style w:type="character" w:customStyle="1" w:styleId="WW8Num18z7">
    <w:name w:val="WW8Num18z7"/>
    <w:rsid w:val="00184300"/>
  </w:style>
  <w:style w:type="character" w:customStyle="1" w:styleId="WW8Num18z8">
    <w:name w:val="WW8Num18z8"/>
    <w:rsid w:val="00184300"/>
  </w:style>
  <w:style w:type="character" w:customStyle="1" w:styleId="Domylnaczcionkaakapitu1">
    <w:name w:val="Domyślna czcionka akapitu1"/>
    <w:rsid w:val="00184300"/>
  </w:style>
  <w:style w:type="character" w:customStyle="1" w:styleId="TekstdymkaZnak">
    <w:name w:val="Tekst dymka Znak"/>
    <w:rsid w:val="00184300"/>
    <w:rPr>
      <w:rFonts w:ascii="Segoe UI" w:eastAsia="SimSun" w:hAnsi="Segoe UI" w:cs="Mangal"/>
      <w:kern w:val="1"/>
      <w:sz w:val="18"/>
      <w:szCs w:val="16"/>
      <w:lang w:eastAsia="hi-IN" w:bidi="hi-IN"/>
    </w:rPr>
  </w:style>
  <w:style w:type="character" w:customStyle="1" w:styleId="NagwekZnak">
    <w:name w:val="Nagłówek Znak"/>
    <w:rsid w:val="00184300"/>
    <w:rPr>
      <w:rFonts w:eastAsia="SimSun" w:cs="Mangal"/>
      <w:kern w:val="1"/>
      <w:sz w:val="24"/>
      <w:szCs w:val="24"/>
      <w:lang w:eastAsia="hi-IN" w:bidi="hi-IN"/>
    </w:rPr>
  </w:style>
  <w:style w:type="character" w:customStyle="1" w:styleId="Odwoaniedokomentarza1">
    <w:name w:val="Odwołanie do komentarza1"/>
    <w:rsid w:val="00184300"/>
    <w:rPr>
      <w:sz w:val="16"/>
      <w:szCs w:val="16"/>
    </w:rPr>
  </w:style>
  <w:style w:type="character" w:customStyle="1" w:styleId="TekstkomentarzaZnak">
    <w:name w:val="Tekst komentarza Znak"/>
    <w:rsid w:val="00184300"/>
    <w:rPr>
      <w:rFonts w:eastAsia="SimSun" w:cs="Mangal"/>
      <w:kern w:val="1"/>
      <w:szCs w:val="18"/>
      <w:lang w:eastAsia="hi-IN" w:bidi="hi-IN"/>
    </w:rPr>
  </w:style>
  <w:style w:type="character" w:customStyle="1" w:styleId="TematkomentarzaZnak">
    <w:name w:val="Temat komentarza Znak"/>
    <w:rsid w:val="00184300"/>
    <w:rPr>
      <w:rFonts w:eastAsia="SimSun" w:cs="Mangal"/>
      <w:b/>
      <w:bCs/>
      <w:kern w:val="1"/>
      <w:szCs w:val="18"/>
      <w:lang w:eastAsia="hi-IN" w:bidi="hi-IN"/>
    </w:rPr>
  </w:style>
  <w:style w:type="character" w:customStyle="1" w:styleId="Symbolewypunktowania">
    <w:name w:val="Symbole wypunktowania"/>
    <w:rsid w:val="00184300"/>
    <w:rPr>
      <w:rFonts w:ascii="OpenSymbol" w:eastAsia="OpenSymbol" w:hAnsi="OpenSymbol" w:cs="OpenSymbol"/>
    </w:rPr>
  </w:style>
  <w:style w:type="character" w:customStyle="1" w:styleId="Znakinumeracji">
    <w:name w:val="Znaki numeracji"/>
    <w:rsid w:val="00184300"/>
  </w:style>
  <w:style w:type="paragraph" w:customStyle="1" w:styleId="Nagwek2">
    <w:name w:val="Nagłówek2"/>
    <w:basedOn w:val="Normalny"/>
    <w:next w:val="Tekstpodstawowy"/>
    <w:rsid w:val="00184300"/>
    <w:pPr>
      <w:keepNext/>
      <w:spacing w:before="240" w:after="120"/>
    </w:pPr>
    <w:rPr>
      <w:rFonts w:ascii="Arial" w:eastAsia="Microsoft YaHei" w:hAnsi="Arial"/>
      <w:sz w:val="28"/>
      <w:szCs w:val="28"/>
    </w:rPr>
  </w:style>
  <w:style w:type="paragraph" w:styleId="Tekstpodstawowy">
    <w:name w:val="Body Text"/>
    <w:basedOn w:val="Normalny"/>
    <w:rsid w:val="00184300"/>
    <w:pPr>
      <w:spacing w:after="120"/>
    </w:pPr>
  </w:style>
  <w:style w:type="paragraph" w:styleId="Lista">
    <w:name w:val="List"/>
    <w:basedOn w:val="Tekstpodstawowy"/>
    <w:rsid w:val="00184300"/>
  </w:style>
  <w:style w:type="paragraph" w:customStyle="1" w:styleId="Podpis1">
    <w:name w:val="Podpis1"/>
    <w:basedOn w:val="Normalny"/>
    <w:rsid w:val="00184300"/>
    <w:pPr>
      <w:suppressLineNumbers/>
      <w:spacing w:before="120" w:after="120"/>
    </w:pPr>
    <w:rPr>
      <w:i/>
      <w:iCs/>
    </w:rPr>
  </w:style>
  <w:style w:type="paragraph" w:customStyle="1" w:styleId="Indeks">
    <w:name w:val="Indeks"/>
    <w:basedOn w:val="Normalny"/>
    <w:rsid w:val="00184300"/>
    <w:pPr>
      <w:suppressLineNumbers/>
    </w:pPr>
  </w:style>
  <w:style w:type="paragraph" w:customStyle="1" w:styleId="Nagwek1">
    <w:name w:val="Nagłówek1"/>
    <w:basedOn w:val="Normalny"/>
    <w:next w:val="Tekstpodstawowy"/>
    <w:rsid w:val="00184300"/>
    <w:pPr>
      <w:keepNext/>
      <w:spacing w:before="240" w:after="120"/>
    </w:pPr>
    <w:rPr>
      <w:rFonts w:ascii="Arial" w:eastAsia="Microsoft YaHei" w:hAnsi="Arial"/>
      <w:sz w:val="28"/>
      <w:szCs w:val="28"/>
    </w:rPr>
  </w:style>
  <w:style w:type="paragraph" w:customStyle="1" w:styleId="Legenda1">
    <w:name w:val="Legenda1"/>
    <w:basedOn w:val="Normalny"/>
    <w:rsid w:val="00184300"/>
    <w:pPr>
      <w:suppressLineNumbers/>
      <w:spacing w:before="120" w:after="120"/>
    </w:pPr>
    <w:rPr>
      <w:i/>
      <w:iCs/>
    </w:rPr>
  </w:style>
  <w:style w:type="paragraph" w:customStyle="1" w:styleId="Standard">
    <w:name w:val="Standard"/>
    <w:rsid w:val="00184300"/>
    <w:pPr>
      <w:widowControl w:val="0"/>
      <w:suppressAutoHyphens/>
      <w:autoSpaceDE w:val="0"/>
    </w:pPr>
    <w:rPr>
      <w:kern w:val="1"/>
      <w:sz w:val="24"/>
      <w:szCs w:val="24"/>
      <w:lang w:eastAsia="ar-SA"/>
    </w:rPr>
  </w:style>
  <w:style w:type="paragraph" w:styleId="Nagwek">
    <w:name w:val="header"/>
    <w:basedOn w:val="Normalny"/>
    <w:rsid w:val="00184300"/>
    <w:pPr>
      <w:suppressLineNumbers/>
      <w:tabs>
        <w:tab w:val="center" w:pos="4819"/>
        <w:tab w:val="right" w:pos="9638"/>
      </w:tabs>
    </w:pPr>
  </w:style>
  <w:style w:type="paragraph" w:styleId="Stopka">
    <w:name w:val="footer"/>
    <w:basedOn w:val="Normalny"/>
    <w:link w:val="StopkaZnak"/>
    <w:uiPriority w:val="99"/>
    <w:rsid w:val="00184300"/>
    <w:pPr>
      <w:suppressLineNumbers/>
      <w:tabs>
        <w:tab w:val="center" w:pos="4819"/>
        <w:tab w:val="right" w:pos="9638"/>
      </w:tabs>
    </w:pPr>
  </w:style>
  <w:style w:type="paragraph" w:styleId="Tekstdymka">
    <w:name w:val="Balloon Text"/>
    <w:basedOn w:val="Normalny"/>
    <w:rsid w:val="00184300"/>
    <w:rPr>
      <w:rFonts w:ascii="Segoe UI" w:hAnsi="Segoe UI" w:cs="Segoe UI"/>
      <w:sz w:val="18"/>
      <w:szCs w:val="16"/>
    </w:rPr>
  </w:style>
  <w:style w:type="paragraph" w:customStyle="1" w:styleId="Tekstkomentarza1">
    <w:name w:val="Tekst komentarza1"/>
    <w:basedOn w:val="Normalny"/>
    <w:rsid w:val="00184300"/>
    <w:rPr>
      <w:sz w:val="20"/>
      <w:szCs w:val="18"/>
    </w:rPr>
  </w:style>
  <w:style w:type="paragraph" w:styleId="Tematkomentarza">
    <w:name w:val="annotation subject"/>
    <w:basedOn w:val="Tekstkomentarza1"/>
    <w:next w:val="Tekstkomentarza1"/>
    <w:rsid w:val="00184300"/>
    <w:rPr>
      <w:b/>
      <w:bCs/>
    </w:rPr>
  </w:style>
  <w:style w:type="paragraph" w:customStyle="1" w:styleId="Tekstpodstawowy31">
    <w:name w:val="Tekst podstawowy 31"/>
    <w:basedOn w:val="Normalny"/>
    <w:rsid w:val="00184300"/>
    <w:rPr>
      <w:color w:val="000000"/>
    </w:rPr>
  </w:style>
  <w:style w:type="paragraph" w:styleId="Akapitzlist">
    <w:name w:val="List Paragraph"/>
    <w:basedOn w:val="Normalny"/>
    <w:link w:val="AkapitzlistZnak"/>
    <w:qFormat/>
    <w:rsid w:val="008A720D"/>
    <w:pPr>
      <w:widowControl/>
      <w:autoSpaceDN w:val="0"/>
      <w:spacing w:after="200" w:line="276" w:lineRule="auto"/>
      <w:ind w:left="720"/>
      <w:textAlignment w:val="baseline"/>
    </w:pPr>
    <w:rPr>
      <w:rFonts w:ascii="Calibri" w:eastAsia="Calibri" w:hAnsi="Calibri" w:cs="Times New Roman"/>
      <w:kern w:val="0"/>
      <w:sz w:val="22"/>
      <w:szCs w:val="22"/>
      <w:lang w:eastAsia="en-US" w:bidi="ar-SA"/>
    </w:rPr>
  </w:style>
  <w:style w:type="character" w:customStyle="1" w:styleId="AkapitzlistZnak">
    <w:name w:val="Akapit z listą Znak"/>
    <w:link w:val="Akapitzlist"/>
    <w:rsid w:val="008A720D"/>
    <w:rPr>
      <w:rFonts w:ascii="Calibri" w:eastAsia="Calibri" w:hAnsi="Calibri"/>
      <w:sz w:val="22"/>
      <w:szCs w:val="22"/>
      <w:lang w:eastAsia="en-US"/>
    </w:rPr>
  </w:style>
  <w:style w:type="paragraph" w:styleId="Tekstprzypisukocowego">
    <w:name w:val="endnote text"/>
    <w:basedOn w:val="Normalny"/>
    <w:link w:val="TekstprzypisukocowegoZnak"/>
    <w:uiPriority w:val="99"/>
    <w:semiHidden/>
    <w:unhideWhenUsed/>
    <w:rsid w:val="002B4D5A"/>
    <w:rPr>
      <w:sz w:val="20"/>
      <w:szCs w:val="18"/>
    </w:rPr>
  </w:style>
  <w:style w:type="character" w:customStyle="1" w:styleId="TekstprzypisukocowegoZnak">
    <w:name w:val="Tekst przypisu końcowego Znak"/>
    <w:basedOn w:val="Domylnaczcionkaakapitu"/>
    <w:link w:val="Tekstprzypisukocowego"/>
    <w:uiPriority w:val="99"/>
    <w:semiHidden/>
    <w:rsid w:val="002B4D5A"/>
    <w:rPr>
      <w:rFonts w:eastAsia="SimSun" w:cs="Mangal"/>
      <w:kern w:val="1"/>
      <w:szCs w:val="18"/>
      <w:lang w:eastAsia="hi-IN" w:bidi="hi-IN"/>
    </w:rPr>
  </w:style>
  <w:style w:type="character" w:styleId="Odwoanieprzypisukocowego">
    <w:name w:val="endnote reference"/>
    <w:basedOn w:val="Domylnaczcionkaakapitu"/>
    <w:uiPriority w:val="99"/>
    <w:semiHidden/>
    <w:unhideWhenUsed/>
    <w:rsid w:val="002B4D5A"/>
    <w:rPr>
      <w:vertAlign w:val="superscript"/>
    </w:rPr>
  </w:style>
  <w:style w:type="character" w:customStyle="1" w:styleId="StopkaZnak">
    <w:name w:val="Stopka Znak"/>
    <w:basedOn w:val="Domylnaczcionkaakapitu"/>
    <w:link w:val="Stopka"/>
    <w:uiPriority w:val="99"/>
    <w:rsid w:val="00D34C76"/>
    <w:rPr>
      <w:rFonts w:eastAsia="SimSun" w:cs="Mangal"/>
      <w:kern w:val="1"/>
      <w:sz w:val="24"/>
      <w:szCs w:val="2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29165934">
      <w:bodyDiv w:val="1"/>
      <w:marLeft w:val="0"/>
      <w:marRight w:val="0"/>
      <w:marTop w:val="0"/>
      <w:marBottom w:val="0"/>
      <w:divBdr>
        <w:top w:val="none" w:sz="0" w:space="0" w:color="auto"/>
        <w:left w:val="none" w:sz="0" w:space="0" w:color="auto"/>
        <w:bottom w:val="none" w:sz="0" w:space="0" w:color="auto"/>
        <w:right w:val="none" w:sz="0" w:space="0" w:color="auto"/>
      </w:divBdr>
    </w:div>
    <w:div w:id="1404330164">
      <w:bodyDiv w:val="1"/>
      <w:marLeft w:val="0"/>
      <w:marRight w:val="0"/>
      <w:marTop w:val="0"/>
      <w:marBottom w:val="0"/>
      <w:divBdr>
        <w:top w:val="none" w:sz="0" w:space="0" w:color="auto"/>
        <w:left w:val="none" w:sz="0" w:space="0" w:color="auto"/>
        <w:bottom w:val="none" w:sz="0" w:space="0" w:color="auto"/>
        <w:right w:val="none" w:sz="0" w:space="0" w:color="auto"/>
      </w:divBdr>
    </w:div>
    <w:div w:id="1758476629">
      <w:bodyDiv w:val="1"/>
      <w:marLeft w:val="0"/>
      <w:marRight w:val="0"/>
      <w:marTop w:val="0"/>
      <w:marBottom w:val="0"/>
      <w:divBdr>
        <w:top w:val="none" w:sz="0" w:space="0" w:color="auto"/>
        <w:left w:val="none" w:sz="0" w:space="0" w:color="auto"/>
        <w:bottom w:val="none" w:sz="0" w:space="0" w:color="auto"/>
        <w:right w:val="none" w:sz="0" w:space="0" w:color="auto"/>
      </w:divBdr>
    </w:div>
    <w:div w:id="2088920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5CC4FA-D3E3-4FA8-80C8-E1D343631B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1058</TotalTime>
  <Pages>5</Pages>
  <Words>2110</Words>
  <Characters>12663</Characters>
  <Application>Microsoft Office Word</Application>
  <DocSecurity>0</DocSecurity>
  <Lines>105</Lines>
  <Paragraphs>29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14744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Bpgusław Łapiński</dc:creator>
  <cp:lastModifiedBy>Edyta Piszczatowska</cp:lastModifiedBy>
  <cp:revision>185</cp:revision>
  <cp:lastPrinted>2021-12-16T09:16:00Z</cp:lastPrinted>
  <dcterms:created xsi:type="dcterms:W3CDTF">2016-12-06T11:08:00Z</dcterms:created>
  <dcterms:modified xsi:type="dcterms:W3CDTF">2025-04-01T12:11:00Z</dcterms:modified>
</cp:coreProperties>
</file>