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492C57" w14:textId="172E91CA" w:rsidR="00AF3F57" w:rsidRPr="006B674C" w:rsidRDefault="00AF3F57" w:rsidP="00AF3F57">
      <w:pPr>
        <w:pStyle w:val="Bezodstpw"/>
        <w:rPr>
          <w:rFonts w:asciiTheme="minorHAnsi" w:hAnsiTheme="minorHAnsi" w:cstheme="minorHAnsi"/>
          <w:sz w:val="24"/>
          <w:szCs w:val="24"/>
        </w:rPr>
      </w:pPr>
    </w:p>
    <w:p w14:paraId="3E36B5A3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</w:p>
    <w:p w14:paraId="53E2F240" w14:textId="76DD5A60" w:rsidR="00AF3F57" w:rsidRPr="006B674C" w:rsidRDefault="00AF3F57" w:rsidP="00AF3F57">
      <w:pPr>
        <w:pStyle w:val="Tekstpodstawowywcity"/>
        <w:ind w:left="284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sz w:val="24"/>
          <w:szCs w:val="24"/>
        </w:rPr>
        <w:t>Samodzielny Publiczny Zakład Opieki Zdrowotnej</w:t>
      </w:r>
      <w:r w:rsidR="00E959A5" w:rsidRPr="006B674C">
        <w:rPr>
          <w:rFonts w:asciiTheme="minorHAnsi" w:hAnsiTheme="minorHAnsi" w:cstheme="minorHAnsi"/>
          <w:b/>
          <w:sz w:val="24"/>
          <w:szCs w:val="24"/>
        </w:rPr>
        <w:t xml:space="preserve"> w Łapach</w:t>
      </w:r>
    </w:p>
    <w:p w14:paraId="44745864" w14:textId="77777777" w:rsidR="00AF3F57" w:rsidRPr="006B674C" w:rsidRDefault="00AF3F57" w:rsidP="00AF3F57">
      <w:pPr>
        <w:pStyle w:val="Tekstpodstawowywcity"/>
        <w:ind w:left="284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sz w:val="24"/>
          <w:szCs w:val="24"/>
        </w:rPr>
        <w:t>ul. Janusza Korczaka 23, 18-100 Łapy</w:t>
      </w:r>
    </w:p>
    <w:p w14:paraId="3E6FD7AF" w14:textId="77777777" w:rsidR="00AF3F57" w:rsidRPr="006B674C" w:rsidRDefault="00AF3F57" w:rsidP="00AF3F57">
      <w:pPr>
        <w:pStyle w:val="Tekstpodstawowywcity"/>
        <w:ind w:left="284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sz w:val="24"/>
          <w:szCs w:val="24"/>
        </w:rPr>
        <w:t xml:space="preserve">REGON: 050644804 </w:t>
      </w:r>
    </w:p>
    <w:p w14:paraId="63B228DE" w14:textId="77777777" w:rsidR="00AF3F57" w:rsidRPr="006B674C" w:rsidRDefault="00AF3F57" w:rsidP="00AF3F57">
      <w:pPr>
        <w:pStyle w:val="Tekstpodstawowywcity"/>
        <w:spacing w:after="0"/>
        <w:ind w:left="284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sz w:val="24"/>
          <w:szCs w:val="24"/>
        </w:rPr>
        <w:t>NIP: 966-13-19-909</w:t>
      </w:r>
    </w:p>
    <w:p w14:paraId="44D6B3C0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sz w:val="24"/>
          <w:szCs w:val="24"/>
        </w:rPr>
        <w:t>tel. centrala (85) 814 24 38</w:t>
      </w:r>
    </w:p>
    <w:p w14:paraId="7BBAA430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sz w:val="24"/>
          <w:szCs w:val="24"/>
        </w:rPr>
        <w:t>godziny pracy: poniedziałek - piątek 7:25-15:00</w:t>
      </w:r>
    </w:p>
    <w:p w14:paraId="4239C4AA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  <w:r w:rsidRPr="006B674C">
        <w:rPr>
          <w:rFonts w:asciiTheme="minorHAnsi" w:hAnsiTheme="minorHAnsi" w:cstheme="minorHAnsi"/>
          <w:sz w:val="24"/>
          <w:szCs w:val="24"/>
        </w:rPr>
        <w:t xml:space="preserve">adres strony internetowej: </w:t>
      </w:r>
      <w:hyperlink r:id="rId5" w:history="1">
        <w:r w:rsidRPr="006B674C">
          <w:rPr>
            <w:rStyle w:val="Hipercze"/>
            <w:rFonts w:asciiTheme="minorHAnsi" w:hAnsiTheme="minorHAnsi" w:cstheme="minorHAnsi"/>
            <w:sz w:val="24"/>
            <w:szCs w:val="24"/>
          </w:rPr>
          <w:t>www.szpitallapy.pl</w:t>
        </w:r>
      </w:hyperlink>
    </w:p>
    <w:p w14:paraId="3D3A9815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sz w:val="24"/>
          <w:szCs w:val="24"/>
        </w:rPr>
        <w:t xml:space="preserve">email: </w:t>
      </w:r>
      <w:hyperlink r:id="rId6" w:history="1">
        <w:r w:rsidRPr="006B674C">
          <w:rPr>
            <w:rStyle w:val="Hipercze"/>
            <w:rFonts w:asciiTheme="minorHAnsi" w:hAnsiTheme="minorHAnsi" w:cstheme="minorHAnsi"/>
            <w:sz w:val="24"/>
            <w:szCs w:val="24"/>
          </w:rPr>
          <w:t>przetargi@szpitallapy.pl</w:t>
        </w:r>
      </w:hyperlink>
      <w:r w:rsidRPr="006B674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BE92DCE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</w:p>
    <w:p w14:paraId="0B8EF8F4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</w:p>
    <w:p w14:paraId="06F15633" w14:textId="77777777" w:rsidR="00AF3F57" w:rsidRPr="006B674C" w:rsidRDefault="00AF3F57" w:rsidP="00AF3F57">
      <w:pPr>
        <w:pStyle w:val="Bezodstpw"/>
        <w:jc w:val="center"/>
        <w:rPr>
          <w:rFonts w:asciiTheme="minorHAnsi" w:hAnsiTheme="minorHAnsi" w:cstheme="minorHAnsi"/>
          <w:sz w:val="24"/>
          <w:szCs w:val="24"/>
        </w:rPr>
      </w:pPr>
    </w:p>
    <w:p w14:paraId="7384A6C9" w14:textId="77777777" w:rsidR="00AF3F57" w:rsidRPr="006B674C" w:rsidRDefault="00AF3F57" w:rsidP="00AF3F57">
      <w:pPr>
        <w:shd w:val="clear" w:color="auto" w:fill="FFFFFF"/>
        <w:spacing w:line="360" w:lineRule="auto"/>
        <w:ind w:left="5"/>
        <w:jc w:val="center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bCs/>
          <w:spacing w:val="-10"/>
          <w:sz w:val="56"/>
          <w:szCs w:val="56"/>
        </w:rPr>
        <w:t>Zapytanie ofertowe</w:t>
      </w:r>
    </w:p>
    <w:p w14:paraId="3CE41899" w14:textId="77777777" w:rsidR="00F47C0E" w:rsidRPr="006B674C" w:rsidRDefault="00AF3F57" w:rsidP="00F47C0E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  <w:b/>
          <w:iCs/>
          <w:spacing w:val="-1"/>
          <w:sz w:val="44"/>
          <w:szCs w:val="44"/>
        </w:rPr>
      </w:pPr>
      <w:r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„</w:t>
      </w:r>
      <w:r w:rsidR="00F47C0E"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Dostawa gazów medycznych wraz z dzierżawą zbiorników i butli na potrzeby</w:t>
      </w:r>
    </w:p>
    <w:p w14:paraId="0211B78A" w14:textId="77777777" w:rsidR="00F47C0E" w:rsidRPr="006B674C" w:rsidRDefault="00F47C0E" w:rsidP="00F47C0E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  <w:b/>
          <w:iCs/>
          <w:spacing w:val="-1"/>
          <w:sz w:val="44"/>
          <w:szCs w:val="44"/>
        </w:rPr>
      </w:pPr>
      <w:r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 Samodzielnego Publicznego Zakładu Opieki Zdrowotnej w Łapach</w:t>
      </w:r>
      <w:r w:rsidR="00AF3F57"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”, </w:t>
      </w:r>
    </w:p>
    <w:p w14:paraId="42FF5911" w14:textId="17753781" w:rsidR="00AF3F57" w:rsidRPr="006B674C" w:rsidRDefault="00AF3F57" w:rsidP="00F47C0E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Postępowanie nr DZP.ZO.</w:t>
      </w:r>
      <w:r w:rsidR="006B674C"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15</w:t>
      </w:r>
      <w:r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/202</w:t>
      </w:r>
      <w:r w:rsidR="006B674C" w:rsidRPr="006B674C">
        <w:rPr>
          <w:rFonts w:asciiTheme="minorHAnsi" w:hAnsiTheme="minorHAnsi" w:cstheme="minorHAnsi"/>
          <w:b/>
          <w:iCs/>
          <w:spacing w:val="-1"/>
          <w:sz w:val="44"/>
          <w:szCs w:val="44"/>
        </w:rPr>
        <w:t>4</w:t>
      </w:r>
    </w:p>
    <w:p w14:paraId="5908B851" w14:textId="77777777" w:rsidR="00AF3F57" w:rsidRPr="006B674C" w:rsidRDefault="00AF3F57" w:rsidP="00AF3F57">
      <w:pPr>
        <w:shd w:val="clear" w:color="auto" w:fill="FFFFFF"/>
        <w:spacing w:before="134" w:line="276" w:lineRule="auto"/>
        <w:jc w:val="center"/>
        <w:rPr>
          <w:rFonts w:asciiTheme="minorHAnsi" w:hAnsiTheme="minorHAnsi" w:cstheme="minorHAnsi"/>
          <w:b/>
          <w:iCs/>
          <w:spacing w:val="-1"/>
        </w:rPr>
      </w:pPr>
    </w:p>
    <w:p w14:paraId="3E93DEC8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49D672F3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4304BB61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27954FAE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261E9F14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7FC98612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71296F80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5DA77137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7BAF4496" w14:textId="77777777" w:rsidR="00AF3F57" w:rsidRPr="006B674C" w:rsidRDefault="00AF3F57" w:rsidP="00AF3F57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0DE72721" w14:textId="77777777" w:rsidR="00AF3F57" w:rsidRPr="006B674C" w:rsidRDefault="00AF3F57" w:rsidP="00AF3F57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77D4E18B" w14:textId="00FA4019" w:rsidR="00AF3F57" w:rsidRPr="006B674C" w:rsidRDefault="00AF3F57" w:rsidP="00AF3F57">
      <w:pPr>
        <w:shd w:val="clear" w:color="auto" w:fill="FFFFFF"/>
        <w:spacing w:before="134" w:line="384" w:lineRule="exact"/>
        <w:jc w:val="right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8"/>
          <w:szCs w:val="28"/>
        </w:rPr>
        <w:t>Łapy</w:t>
      </w:r>
      <w:r w:rsidRPr="006F7106">
        <w:rPr>
          <w:rFonts w:asciiTheme="minorHAnsi" w:hAnsiTheme="minorHAnsi" w:cstheme="minorHAnsi"/>
          <w:b/>
          <w:sz w:val="28"/>
          <w:szCs w:val="28"/>
        </w:rPr>
        <w:t xml:space="preserve">, </w:t>
      </w:r>
      <w:r w:rsidR="006545A2">
        <w:rPr>
          <w:rFonts w:asciiTheme="minorHAnsi" w:hAnsiTheme="minorHAnsi" w:cstheme="minorHAnsi"/>
          <w:b/>
          <w:sz w:val="28"/>
          <w:szCs w:val="28"/>
        </w:rPr>
        <w:t>10</w:t>
      </w:r>
      <w:r w:rsidR="006F7106" w:rsidRPr="006F7106">
        <w:rPr>
          <w:rFonts w:asciiTheme="minorHAnsi" w:hAnsiTheme="minorHAnsi" w:cstheme="minorHAnsi"/>
          <w:b/>
          <w:sz w:val="28"/>
          <w:szCs w:val="28"/>
        </w:rPr>
        <w:t>.</w:t>
      </w:r>
      <w:r w:rsidRPr="006F7106">
        <w:rPr>
          <w:rFonts w:asciiTheme="minorHAnsi" w:hAnsiTheme="minorHAnsi" w:cstheme="minorHAnsi"/>
          <w:b/>
          <w:sz w:val="28"/>
          <w:szCs w:val="28"/>
        </w:rPr>
        <w:t>1</w:t>
      </w:r>
      <w:r w:rsidR="006B674C" w:rsidRPr="006F7106">
        <w:rPr>
          <w:rFonts w:asciiTheme="minorHAnsi" w:hAnsiTheme="minorHAnsi" w:cstheme="minorHAnsi"/>
          <w:b/>
          <w:sz w:val="28"/>
          <w:szCs w:val="28"/>
        </w:rPr>
        <w:t>2</w:t>
      </w:r>
      <w:r w:rsidRPr="006B674C">
        <w:rPr>
          <w:rFonts w:asciiTheme="minorHAnsi" w:hAnsiTheme="minorHAnsi" w:cstheme="minorHAnsi"/>
          <w:b/>
          <w:sz w:val="28"/>
          <w:szCs w:val="28"/>
        </w:rPr>
        <w:t>.202</w:t>
      </w:r>
      <w:r w:rsidR="006B674C" w:rsidRPr="006B674C">
        <w:rPr>
          <w:rFonts w:asciiTheme="minorHAnsi" w:hAnsiTheme="minorHAnsi" w:cstheme="minorHAnsi"/>
          <w:b/>
          <w:sz w:val="28"/>
          <w:szCs w:val="28"/>
        </w:rPr>
        <w:t>4</w:t>
      </w:r>
      <w:r w:rsidRPr="006B674C">
        <w:rPr>
          <w:rFonts w:asciiTheme="minorHAnsi" w:hAnsiTheme="minorHAnsi" w:cstheme="minorHAnsi"/>
          <w:b/>
          <w:sz w:val="28"/>
          <w:szCs w:val="28"/>
        </w:rPr>
        <w:t xml:space="preserve"> r. </w:t>
      </w:r>
    </w:p>
    <w:p w14:paraId="0866F9DC" w14:textId="4A8C937F" w:rsidR="002974D9" w:rsidRPr="006B674C" w:rsidRDefault="002974D9" w:rsidP="00A05ADF">
      <w:pPr>
        <w:spacing w:line="360" w:lineRule="auto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lastRenderedPageBreak/>
        <w:t xml:space="preserve">Znak sprawy   </w:t>
      </w:r>
      <w:r w:rsidR="00653842" w:rsidRPr="006B674C">
        <w:rPr>
          <w:rFonts w:asciiTheme="minorHAnsi" w:hAnsiTheme="minorHAnsi" w:cstheme="minorHAnsi"/>
          <w:b/>
          <w:bCs/>
        </w:rPr>
        <w:t>DZP.ZO.</w:t>
      </w:r>
      <w:r w:rsidR="006B674C" w:rsidRPr="006B674C">
        <w:rPr>
          <w:rFonts w:asciiTheme="minorHAnsi" w:hAnsiTheme="minorHAnsi" w:cstheme="minorHAnsi"/>
          <w:b/>
          <w:bCs/>
        </w:rPr>
        <w:t>15</w:t>
      </w:r>
      <w:r w:rsidR="00653842" w:rsidRPr="006B674C">
        <w:rPr>
          <w:rFonts w:asciiTheme="minorHAnsi" w:hAnsiTheme="minorHAnsi" w:cstheme="minorHAnsi"/>
          <w:b/>
          <w:bCs/>
        </w:rPr>
        <w:t>/202</w:t>
      </w:r>
      <w:r w:rsidR="006B674C" w:rsidRPr="006B674C">
        <w:rPr>
          <w:rFonts w:asciiTheme="minorHAnsi" w:hAnsiTheme="minorHAnsi" w:cstheme="minorHAnsi"/>
          <w:b/>
          <w:bCs/>
        </w:rPr>
        <w:t>4</w:t>
      </w:r>
      <w:r w:rsidR="001A1A6E" w:rsidRPr="006B674C">
        <w:rPr>
          <w:rFonts w:asciiTheme="minorHAnsi" w:hAnsiTheme="minorHAnsi" w:cstheme="minorHAnsi"/>
          <w:b/>
          <w:bCs/>
        </w:rPr>
        <w:t xml:space="preserve"> </w:t>
      </w:r>
    </w:p>
    <w:p w14:paraId="65768D34" w14:textId="2791333A" w:rsidR="00A8650C" w:rsidRPr="006B674C" w:rsidRDefault="00A8650C" w:rsidP="00C12E17">
      <w:pPr>
        <w:spacing w:line="360" w:lineRule="auto"/>
        <w:jc w:val="center"/>
        <w:rPr>
          <w:rFonts w:asciiTheme="minorHAnsi" w:hAnsiTheme="minorHAnsi" w:cstheme="minorHAnsi"/>
          <w:u w:val="single"/>
        </w:rPr>
      </w:pPr>
      <w:r w:rsidRPr="006B674C">
        <w:rPr>
          <w:rFonts w:asciiTheme="minorHAnsi" w:hAnsiTheme="minorHAnsi" w:cstheme="minorHAnsi"/>
          <w:u w:val="single"/>
        </w:rPr>
        <w:t>ZAPYTANIE OFERTOWE</w:t>
      </w:r>
    </w:p>
    <w:p w14:paraId="691D6B97" w14:textId="7570DE35" w:rsidR="00B60248" w:rsidRPr="006B674C" w:rsidRDefault="00A8650C" w:rsidP="00C139C3">
      <w:pPr>
        <w:spacing w:line="276" w:lineRule="auto"/>
        <w:jc w:val="center"/>
        <w:rPr>
          <w:rFonts w:asciiTheme="minorHAnsi" w:hAnsiTheme="minorHAnsi" w:cstheme="minorHAnsi"/>
          <w:b/>
          <w:i/>
        </w:rPr>
      </w:pPr>
      <w:r w:rsidRPr="006B674C">
        <w:rPr>
          <w:rFonts w:asciiTheme="minorHAnsi" w:hAnsiTheme="minorHAnsi" w:cstheme="minorHAnsi"/>
          <w:b/>
          <w:i/>
        </w:rPr>
        <w:t xml:space="preserve">Dotyczące: </w:t>
      </w:r>
      <w:r w:rsidR="00653842" w:rsidRPr="006B674C">
        <w:rPr>
          <w:rFonts w:asciiTheme="minorHAnsi" w:hAnsiTheme="minorHAnsi" w:cstheme="minorHAnsi"/>
          <w:b/>
          <w:i/>
        </w:rPr>
        <w:t>„</w:t>
      </w:r>
      <w:r w:rsidR="00F47C0E" w:rsidRPr="006B674C">
        <w:rPr>
          <w:rFonts w:asciiTheme="minorHAnsi" w:hAnsiTheme="minorHAnsi" w:cstheme="minorHAnsi"/>
          <w:b/>
          <w:i/>
        </w:rPr>
        <w:t>Dostawa gazów medycznych wraz z dzierżawą zbiorników i butli na potrzeby Samodzielnego Publicznego Zakładu Opieki Zdrowotnej w Łapach</w:t>
      </w:r>
      <w:r w:rsidR="00653842" w:rsidRPr="006B674C">
        <w:rPr>
          <w:rFonts w:asciiTheme="minorHAnsi" w:hAnsiTheme="minorHAnsi" w:cstheme="minorHAnsi"/>
          <w:b/>
          <w:i/>
        </w:rPr>
        <w:t>”</w:t>
      </w:r>
    </w:p>
    <w:p w14:paraId="06099A28" w14:textId="77777777" w:rsidR="00A05ADF" w:rsidRPr="006B674C" w:rsidRDefault="00A05ADF" w:rsidP="00A05ADF">
      <w:pPr>
        <w:spacing w:line="360" w:lineRule="auto"/>
        <w:jc w:val="center"/>
        <w:rPr>
          <w:rFonts w:asciiTheme="minorHAnsi" w:hAnsiTheme="minorHAnsi" w:cstheme="minorHAnsi"/>
          <w:b/>
          <w:i/>
        </w:rPr>
      </w:pPr>
    </w:p>
    <w:p w14:paraId="0C3FA114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 xml:space="preserve">DANE ZAMAWIAJACEGO: </w:t>
      </w:r>
    </w:p>
    <w:p w14:paraId="00132D20" w14:textId="77777777" w:rsidR="00A8650C" w:rsidRPr="006B674C" w:rsidRDefault="00A8650C" w:rsidP="00C139C3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6B674C">
        <w:rPr>
          <w:rFonts w:asciiTheme="minorHAnsi" w:hAnsiTheme="minorHAnsi" w:cstheme="minorHAnsi"/>
          <w:b/>
        </w:rPr>
        <w:t>Samodzielny Publiczny Zakład Opieki Zdrowotnej w Łapach</w:t>
      </w:r>
    </w:p>
    <w:p w14:paraId="5045D4E2" w14:textId="31E074EC" w:rsidR="00A8650C" w:rsidRPr="006B674C" w:rsidRDefault="00A8650C" w:rsidP="00C139C3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6B674C">
        <w:rPr>
          <w:rFonts w:asciiTheme="minorHAnsi" w:hAnsiTheme="minorHAnsi" w:cstheme="minorHAnsi"/>
          <w:b/>
        </w:rPr>
        <w:t>ul. Janusza Korczaka 23</w:t>
      </w:r>
      <w:r w:rsidR="00B60248" w:rsidRPr="006B674C">
        <w:rPr>
          <w:rFonts w:asciiTheme="minorHAnsi" w:hAnsiTheme="minorHAnsi" w:cstheme="minorHAnsi"/>
          <w:b/>
        </w:rPr>
        <w:t xml:space="preserve">, </w:t>
      </w:r>
      <w:r w:rsidRPr="006B674C">
        <w:rPr>
          <w:rFonts w:asciiTheme="minorHAnsi" w:hAnsiTheme="minorHAnsi" w:cstheme="minorHAnsi"/>
          <w:b/>
        </w:rPr>
        <w:t>18-100 Łapy</w:t>
      </w:r>
    </w:p>
    <w:p w14:paraId="2204B101" w14:textId="77777777" w:rsidR="00A8650C" w:rsidRPr="006B674C" w:rsidRDefault="00C12E17" w:rsidP="00C139C3">
      <w:pPr>
        <w:spacing w:line="276" w:lineRule="auto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Tel: 85</w:t>
      </w:r>
      <w:r w:rsidR="00A8650C" w:rsidRPr="006B674C">
        <w:rPr>
          <w:rFonts w:asciiTheme="minorHAnsi" w:hAnsiTheme="minorHAnsi" w:cstheme="minorHAnsi"/>
        </w:rPr>
        <w:t xml:space="preserve"> 814 24 3</w:t>
      </w:r>
      <w:r w:rsidRPr="006B674C">
        <w:rPr>
          <w:rFonts w:asciiTheme="minorHAnsi" w:hAnsiTheme="minorHAnsi" w:cstheme="minorHAnsi"/>
        </w:rPr>
        <w:t>8</w:t>
      </w:r>
    </w:p>
    <w:p w14:paraId="2907311B" w14:textId="77777777" w:rsidR="00A8650C" w:rsidRPr="006B674C" w:rsidRDefault="006545A2" w:rsidP="00C139C3">
      <w:pPr>
        <w:spacing w:line="276" w:lineRule="auto"/>
        <w:jc w:val="both"/>
        <w:rPr>
          <w:rFonts w:asciiTheme="minorHAnsi" w:hAnsiTheme="minorHAnsi" w:cstheme="minorHAnsi"/>
        </w:rPr>
      </w:pPr>
      <w:hyperlink r:id="rId7" w:history="1">
        <w:r w:rsidR="00A8650C" w:rsidRPr="006B674C">
          <w:rPr>
            <w:rStyle w:val="Hipercze"/>
            <w:rFonts w:asciiTheme="minorHAnsi" w:hAnsiTheme="minorHAnsi" w:cstheme="minorHAnsi"/>
          </w:rPr>
          <w:t>www.szpitallapy.pl</w:t>
        </w:r>
      </w:hyperlink>
    </w:p>
    <w:p w14:paraId="13F3A610" w14:textId="26CFE39F" w:rsidR="00A8650C" w:rsidRPr="006B674C" w:rsidRDefault="00A8650C" w:rsidP="0099470F">
      <w:pPr>
        <w:spacing w:after="240" w:line="276" w:lineRule="auto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email: </w:t>
      </w:r>
      <w:hyperlink r:id="rId8" w:history="1">
        <w:r w:rsidR="00B81298" w:rsidRPr="006B674C">
          <w:rPr>
            <w:rStyle w:val="Hipercze"/>
            <w:rFonts w:asciiTheme="minorHAnsi" w:hAnsiTheme="minorHAnsi" w:cstheme="minorHAnsi"/>
          </w:rPr>
          <w:t>przetargi@szpitallapy.pl</w:t>
        </w:r>
      </w:hyperlink>
      <w:r w:rsidR="00B81298" w:rsidRPr="006B674C">
        <w:rPr>
          <w:rFonts w:asciiTheme="minorHAnsi" w:hAnsiTheme="minorHAnsi" w:cstheme="minorHAnsi"/>
        </w:rPr>
        <w:t xml:space="preserve"> </w:t>
      </w:r>
      <w:r w:rsidR="00C12E17" w:rsidRPr="006B674C">
        <w:rPr>
          <w:rFonts w:asciiTheme="minorHAnsi" w:hAnsiTheme="minorHAnsi" w:cstheme="minorHAnsi"/>
        </w:rPr>
        <w:t xml:space="preserve"> </w:t>
      </w:r>
    </w:p>
    <w:p w14:paraId="14B4E195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 xml:space="preserve">TRYB UDZIELENIA ZAMÓWIENIA: </w:t>
      </w:r>
    </w:p>
    <w:p w14:paraId="555C9C3B" w14:textId="1204BE79" w:rsidR="00A8650C" w:rsidRPr="006B674C" w:rsidRDefault="00A8650C" w:rsidP="0099470F">
      <w:pPr>
        <w:spacing w:after="24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 xml:space="preserve">Postępowanie prowadzone na podstawie art. </w:t>
      </w:r>
      <w:r w:rsidR="00661473" w:rsidRPr="006B674C">
        <w:rPr>
          <w:rFonts w:asciiTheme="minorHAnsi" w:hAnsiTheme="minorHAnsi" w:cstheme="minorHAnsi"/>
          <w:sz w:val="22"/>
          <w:szCs w:val="22"/>
        </w:rPr>
        <w:t>2</w:t>
      </w:r>
      <w:r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="00661473" w:rsidRPr="006B674C">
        <w:rPr>
          <w:rFonts w:asciiTheme="minorHAnsi" w:hAnsiTheme="minorHAnsi" w:cstheme="minorHAnsi"/>
          <w:sz w:val="22"/>
          <w:szCs w:val="22"/>
        </w:rPr>
        <w:t xml:space="preserve">ust. 1 </w:t>
      </w:r>
      <w:r w:rsidRPr="006B674C">
        <w:rPr>
          <w:rFonts w:asciiTheme="minorHAnsi" w:hAnsiTheme="minorHAnsi" w:cstheme="minorHAnsi"/>
          <w:sz w:val="22"/>
          <w:szCs w:val="22"/>
        </w:rPr>
        <w:t xml:space="preserve">pkt </w:t>
      </w:r>
      <w:r w:rsidR="00661473" w:rsidRPr="006B674C">
        <w:rPr>
          <w:rFonts w:asciiTheme="minorHAnsi" w:hAnsiTheme="minorHAnsi" w:cstheme="minorHAnsi"/>
          <w:sz w:val="22"/>
          <w:szCs w:val="22"/>
        </w:rPr>
        <w:t>1</w:t>
      </w:r>
      <w:r w:rsidRPr="006B674C">
        <w:rPr>
          <w:rFonts w:asciiTheme="minorHAnsi" w:hAnsiTheme="minorHAnsi" w:cstheme="minorHAnsi"/>
          <w:sz w:val="22"/>
          <w:szCs w:val="22"/>
        </w:rPr>
        <w:t xml:space="preserve"> ustawy z dnia </w:t>
      </w:r>
      <w:r w:rsidR="00911218" w:rsidRPr="006B674C">
        <w:rPr>
          <w:rFonts w:asciiTheme="minorHAnsi" w:hAnsiTheme="minorHAnsi" w:cstheme="minorHAnsi"/>
          <w:sz w:val="22"/>
          <w:szCs w:val="22"/>
        </w:rPr>
        <w:t>11 września 2019</w:t>
      </w:r>
      <w:r w:rsidRPr="006B674C">
        <w:rPr>
          <w:rFonts w:asciiTheme="minorHAnsi" w:hAnsiTheme="minorHAnsi" w:cstheme="minorHAnsi"/>
          <w:sz w:val="22"/>
          <w:szCs w:val="22"/>
        </w:rPr>
        <w:t xml:space="preserve"> roku Prawo zamówień publicznych </w:t>
      </w:r>
      <w:r w:rsidR="00253F19" w:rsidRPr="006B674C">
        <w:rPr>
          <w:rFonts w:asciiTheme="minorHAnsi" w:hAnsiTheme="minorHAnsi" w:cstheme="minorHAnsi"/>
          <w:sz w:val="22"/>
          <w:szCs w:val="22"/>
        </w:rPr>
        <w:t>(Dz. U. z 20</w:t>
      </w:r>
      <w:r w:rsidR="0073786F" w:rsidRPr="006B674C">
        <w:rPr>
          <w:rFonts w:asciiTheme="minorHAnsi" w:hAnsiTheme="minorHAnsi" w:cstheme="minorHAnsi"/>
          <w:sz w:val="22"/>
          <w:szCs w:val="22"/>
        </w:rPr>
        <w:t>2</w:t>
      </w:r>
      <w:r w:rsidR="006B674C" w:rsidRPr="006B674C">
        <w:rPr>
          <w:rFonts w:asciiTheme="minorHAnsi" w:hAnsiTheme="minorHAnsi" w:cstheme="minorHAnsi"/>
          <w:sz w:val="22"/>
          <w:szCs w:val="22"/>
        </w:rPr>
        <w:t>4</w:t>
      </w:r>
      <w:r w:rsidR="00253F19" w:rsidRPr="006B674C">
        <w:rPr>
          <w:rFonts w:asciiTheme="minorHAnsi" w:hAnsiTheme="minorHAnsi" w:cstheme="minorHAnsi"/>
          <w:sz w:val="22"/>
          <w:szCs w:val="22"/>
        </w:rPr>
        <w:t xml:space="preserve"> r., poz. </w:t>
      </w:r>
      <w:r w:rsidR="0073786F" w:rsidRPr="006B674C">
        <w:rPr>
          <w:rFonts w:asciiTheme="minorHAnsi" w:hAnsiTheme="minorHAnsi" w:cstheme="minorHAnsi"/>
          <w:sz w:val="22"/>
          <w:szCs w:val="22"/>
        </w:rPr>
        <w:t>1</w:t>
      </w:r>
      <w:r w:rsidR="006B674C" w:rsidRPr="006B674C">
        <w:rPr>
          <w:rFonts w:asciiTheme="minorHAnsi" w:hAnsiTheme="minorHAnsi" w:cstheme="minorHAnsi"/>
          <w:sz w:val="22"/>
          <w:szCs w:val="22"/>
        </w:rPr>
        <w:t>320 ze zm.</w:t>
      </w:r>
      <w:r w:rsidR="0073786F" w:rsidRPr="006B674C">
        <w:rPr>
          <w:rFonts w:asciiTheme="minorHAnsi" w:hAnsiTheme="minorHAnsi" w:cstheme="minorHAnsi"/>
          <w:sz w:val="22"/>
          <w:szCs w:val="22"/>
        </w:rPr>
        <w:t>)</w:t>
      </w:r>
      <w:r w:rsidR="00C12E17"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Pr="006B674C">
        <w:rPr>
          <w:rFonts w:asciiTheme="minorHAnsi" w:hAnsiTheme="minorHAnsi" w:cstheme="minorHAnsi"/>
          <w:sz w:val="22"/>
          <w:szCs w:val="22"/>
        </w:rPr>
        <w:t xml:space="preserve">– wartość </w:t>
      </w:r>
      <w:r w:rsidR="00C12E17" w:rsidRPr="006B674C">
        <w:rPr>
          <w:rFonts w:asciiTheme="minorHAnsi" w:hAnsiTheme="minorHAnsi" w:cstheme="minorHAnsi"/>
          <w:sz w:val="22"/>
          <w:szCs w:val="22"/>
        </w:rPr>
        <w:t>zamówienia jest niższa niż 130 000 zł.</w:t>
      </w:r>
    </w:p>
    <w:p w14:paraId="5CE2587A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>OPIS PRZEDMIOTU ZAMÓWIENIA:</w:t>
      </w:r>
    </w:p>
    <w:p w14:paraId="1B0477F2" w14:textId="46D6C98A" w:rsidR="00653842" w:rsidRPr="006B674C" w:rsidRDefault="00653842" w:rsidP="00EF6F99">
      <w:pPr>
        <w:pStyle w:val="Akapitzlist"/>
        <w:numPr>
          <w:ilvl w:val="3"/>
          <w:numId w:val="13"/>
        </w:numPr>
        <w:autoSpaceDN w:val="0"/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Przedmiotem zamówienia jest </w:t>
      </w:r>
      <w:bookmarkStart w:id="0" w:name="_Hlk533056945"/>
      <w:r w:rsidRPr="006B674C">
        <w:rPr>
          <w:rFonts w:asciiTheme="minorHAnsi" w:hAnsiTheme="minorHAnsi" w:cstheme="minorHAnsi"/>
        </w:rPr>
        <w:t>dostawa gazów medycznych wraz z dzierżawą zbiorników i butli dla Samodzielnego Publicznego Zakładu Opieki Zdrowotnej w Łapach</w:t>
      </w:r>
      <w:bookmarkEnd w:id="0"/>
      <w:r w:rsidRPr="006B674C">
        <w:rPr>
          <w:rFonts w:asciiTheme="minorHAnsi" w:hAnsiTheme="minorHAnsi" w:cstheme="minorHAnsi"/>
        </w:rPr>
        <w:t xml:space="preserve"> zgodnie z formularzem asortymentowo-cenowym stanowiącym załącznik nr </w:t>
      </w:r>
      <w:r w:rsidR="00B53B7B" w:rsidRPr="006B674C">
        <w:rPr>
          <w:rFonts w:asciiTheme="minorHAnsi" w:hAnsiTheme="minorHAnsi" w:cstheme="minorHAnsi"/>
        </w:rPr>
        <w:t>2</w:t>
      </w:r>
      <w:r w:rsidRPr="006B674C">
        <w:rPr>
          <w:rFonts w:asciiTheme="minorHAnsi" w:hAnsiTheme="minorHAnsi" w:cstheme="minorHAnsi"/>
        </w:rPr>
        <w:t xml:space="preserve"> do ZO oraz ogólnymi warunkami dostaw gazów stanowiącym załącznik nr </w:t>
      </w:r>
      <w:r w:rsidR="00B53B7B" w:rsidRPr="006B674C">
        <w:rPr>
          <w:rFonts w:asciiTheme="minorHAnsi" w:hAnsiTheme="minorHAnsi" w:cstheme="minorHAnsi"/>
        </w:rPr>
        <w:t>3</w:t>
      </w:r>
      <w:r w:rsidRPr="006B674C">
        <w:rPr>
          <w:rFonts w:asciiTheme="minorHAnsi" w:hAnsiTheme="minorHAnsi" w:cstheme="minorHAnsi"/>
        </w:rPr>
        <w:t xml:space="preserve"> do ZO oraz </w:t>
      </w:r>
      <w:r w:rsidR="00A23D22" w:rsidRPr="006B674C">
        <w:rPr>
          <w:rFonts w:asciiTheme="minorHAnsi" w:hAnsiTheme="minorHAnsi" w:cstheme="minorHAnsi"/>
        </w:rPr>
        <w:t>projektowanymi postanowieniami umowy</w:t>
      </w:r>
      <w:r w:rsidRPr="006B674C">
        <w:rPr>
          <w:rFonts w:asciiTheme="minorHAnsi" w:hAnsiTheme="minorHAnsi" w:cstheme="minorHAnsi"/>
        </w:rPr>
        <w:t xml:space="preserve">, które stanowią załącznik nr 4 do ZO, zgodnie z zapotrzebowaniem przez okres </w:t>
      </w:r>
      <w:r w:rsidR="003C25B6" w:rsidRPr="006B674C">
        <w:rPr>
          <w:rFonts w:asciiTheme="minorHAnsi" w:hAnsiTheme="minorHAnsi" w:cstheme="minorHAnsi"/>
        </w:rPr>
        <w:t>12</w:t>
      </w:r>
      <w:r w:rsidRPr="006B674C">
        <w:rPr>
          <w:rFonts w:asciiTheme="minorHAnsi" w:hAnsiTheme="minorHAnsi" w:cstheme="minorHAnsi"/>
        </w:rPr>
        <w:t xml:space="preserve"> miesięcy począwszy od pierwszego dnia obowiązywania umowy w zakresie i przedmiocie szczegółowo podanym w formularzu asortymentowo-cenowym</w:t>
      </w:r>
      <w:r w:rsidR="003C25B6" w:rsidRPr="006B674C">
        <w:rPr>
          <w:rFonts w:asciiTheme="minorHAnsi" w:hAnsiTheme="minorHAnsi" w:cstheme="minorHAnsi"/>
        </w:rPr>
        <w:t xml:space="preserve"> (załącznik nr 2 do ZO)</w:t>
      </w:r>
      <w:r w:rsidR="00EF6F99">
        <w:rPr>
          <w:rFonts w:asciiTheme="minorHAnsi" w:hAnsiTheme="minorHAnsi" w:cstheme="minorHAnsi"/>
        </w:rPr>
        <w:t>.</w:t>
      </w:r>
    </w:p>
    <w:p w14:paraId="76C8C5C2" w14:textId="4A3F97EE" w:rsidR="0073786F" w:rsidRPr="006B674C" w:rsidRDefault="00653842" w:rsidP="0099470F">
      <w:pPr>
        <w:pStyle w:val="Akapitzlist"/>
        <w:numPr>
          <w:ilvl w:val="3"/>
          <w:numId w:val="13"/>
        </w:numPr>
        <w:autoSpaceDN w:val="0"/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Klasyfikacja CPV przedmiotu zamówienia: </w:t>
      </w:r>
    </w:p>
    <w:p w14:paraId="0B3BBE9C" w14:textId="77777777" w:rsidR="00653842" w:rsidRPr="006B674C" w:rsidRDefault="00653842" w:rsidP="006B674C">
      <w:pPr>
        <w:ind w:left="993" w:right="48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2"/>
          <w:szCs w:val="22"/>
        </w:rPr>
        <w:t>CPV 24.11.15.00-0</w:t>
      </w:r>
      <w:r w:rsidRPr="006B674C">
        <w:rPr>
          <w:rFonts w:asciiTheme="minorHAnsi" w:hAnsiTheme="minorHAnsi" w:cstheme="minorHAnsi"/>
          <w:sz w:val="22"/>
          <w:szCs w:val="22"/>
        </w:rPr>
        <w:t xml:space="preserve"> – gazy medyczne,</w:t>
      </w:r>
    </w:p>
    <w:p w14:paraId="0E0C1BE0" w14:textId="77777777" w:rsidR="00653842" w:rsidRPr="006B674C" w:rsidRDefault="00653842" w:rsidP="006B674C">
      <w:pPr>
        <w:ind w:left="993" w:right="48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2"/>
          <w:szCs w:val="22"/>
        </w:rPr>
        <w:t>CPV 60.10.00.00-9</w:t>
      </w:r>
      <w:r w:rsidRPr="006B674C">
        <w:rPr>
          <w:rFonts w:asciiTheme="minorHAnsi" w:hAnsiTheme="minorHAnsi" w:cstheme="minorHAnsi"/>
          <w:sz w:val="22"/>
          <w:szCs w:val="22"/>
        </w:rPr>
        <w:t xml:space="preserve"> – usługi w zakresie transportu drogowego.</w:t>
      </w:r>
    </w:p>
    <w:p w14:paraId="1C92EA3D" w14:textId="4A2675E7" w:rsidR="00653842" w:rsidRPr="006B674C" w:rsidRDefault="00653842" w:rsidP="006B674C">
      <w:pPr>
        <w:ind w:left="993" w:right="48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2"/>
          <w:szCs w:val="22"/>
        </w:rPr>
        <w:t>CPV 44.61.00.00-9</w:t>
      </w:r>
      <w:r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="00EF6F99">
        <w:rPr>
          <w:rFonts w:asciiTheme="minorHAnsi" w:hAnsiTheme="minorHAnsi" w:cstheme="minorHAnsi"/>
          <w:sz w:val="22"/>
          <w:szCs w:val="22"/>
        </w:rPr>
        <w:t>–</w:t>
      </w:r>
      <w:r w:rsidRPr="006B674C">
        <w:rPr>
          <w:rFonts w:asciiTheme="minorHAnsi" w:hAnsiTheme="minorHAnsi" w:cstheme="minorHAnsi"/>
          <w:sz w:val="22"/>
          <w:szCs w:val="22"/>
        </w:rPr>
        <w:t xml:space="preserve"> zbiorniki, rezerwuary, pojemniki i zbiorniki ciśnieniowe</w:t>
      </w:r>
    </w:p>
    <w:p w14:paraId="386E2FA2" w14:textId="4085EEB8" w:rsidR="00AF3F57" w:rsidRPr="006B674C" w:rsidRDefault="00653842" w:rsidP="0099470F">
      <w:pPr>
        <w:pStyle w:val="Akapitzlist"/>
        <w:numPr>
          <w:ilvl w:val="3"/>
          <w:numId w:val="13"/>
        </w:numPr>
        <w:spacing w:before="0" w:after="24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Zamawiający informuje, że tam, gdzie został wskazany znak towarowy, patent, pochodzenie, normy polskie PN lub międzynarodowe, europejskie oceny techniczne, aprobaty, wspólne specyfikacje techniczne lub systemy referencji technicznych, o których mowa w art. 30 ust. 1 pkt 2 i ust. 3, Zamawiający dopuszcza rozwiązanie równoważne opisywanym pod warunkiem, że będą one o nie gorszych właściwościach i jakości. Zamawiający dopuszcza składanie ofert równoważnych. Ewentualne użycie w dokumentacji określeń i nazw własnych ma jedynie charakter przykładowy </w:t>
      </w:r>
      <w:r w:rsidR="00EF6F99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i służy określeniu klasy i jakości materiałów. Jeżeli w opisie przedmiotu zamówienia znajdują się wskazania przykładowych znaków towarowych, patentów lub pochodzenia, Wykonawca może zaoferować przedmioty równoważne. Zamawiający wymaga, aby użyte materiały, o ile są inne, posiadały parametry jakościowe i techniczne oraz standardy nie gorsze niż określone w przedmiocie zamówienia. Wykazanie równoważności zaoferowanego przedmiotu spoczywa na Wykonawcy</w:t>
      </w:r>
      <w:r w:rsidR="0073786F" w:rsidRPr="006B674C">
        <w:rPr>
          <w:rFonts w:asciiTheme="minorHAnsi" w:hAnsiTheme="minorHAnsi" w:cstheme="minorHAnsi"/>
        </w:rPr>
        <w:t>.</w:t>
      </w:r>
    </w:p>
    <w:p w14:paraId="17B566B1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  <w:szCs w:val="24"/>
        </w:rPr>
      </w:pPr>
      <w:r w:rsidRPr="006B674C">
        <w:rPr>
          <w:rFonts w:asciiTheme="minorHAnsi" w:hAnsiTheme="minorHAnsi" w:cstheme="minorHAnsi"/>
          <w:b/>
          <w:sz w:val="24"/>
          <w:szCs w:val="24"/>
        </w:rPr>
        <w:t>WARUNKI REALIZACJI ZAMÓWIENIA</w:t>
      </w:r>
    </w:p>
    <w:p w14:paraId="4EBA1842" w14:textId="77777777" w:rsidR="00653842" w:rsidRPr="006B674C" w:rsidRDefault="00653842" w:rsidP="006B674C">
      <w:pPr>
        <w:pStyle w:val="Akapitzlist"/>
        <w:numPr>
          <w:ilvl w:val="3"/>
          <w:numId w:val="13"/>
        </w:numPr>
        <w:autoSpaceDN w:val="0"/>
        <w:spacing w:before="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Ofert nie mogą składać wykonawcy będący w likwidacji lub w stanie upadłości.</w:t>
      </w:r>
    </w:p>
    <w:p w14:paraId="544189D2" w14:textId="57A45DC3" w:rsidR="00653842" w:rsidRPr="006B674C" w:rsidRDefault="00653842" w:rsidP="006B674C">
      <w:pPr>
        <w:pStyle w:val="Akapitzlist"/>
        <w:numPr>
          <w:ilvl w:val="3"/>
          <w:numId w:val="13"/>
        </w:numPr>
        <w:autoSpaceDN w:val="0"/>
        <w:spacing w:before="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Ofertę mogą złożyć wykonawcy działający na rynku, przez co najmniej 3 lata do momentu upływu</w:t>
      </w:r>
      <w:r w:rsidR="0073786F"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</w:rPr>
        <w:t xml:space="preserve">terminu składania ofert. Do oferty należy załączyć aktualny odpis z KRS lub </w:t>
      </w:r>
      <w:proofErr w:type="spellStart"/>
      <w:r w:rsidRPr="006B674C">
        <w:rPr>
          <w:rFonts w:asciiTheme="minorHAnsi" w:hAnsiTheme="minorHAnsi" w:cstheme="minorHAnsi"/>
        </w:rPr>
        <w:t>CEiDG</w:t>
      </w:r>
      <w:proofErr w:type="spellEnd"/>
      <w:r w:rsidRPr="006B674C">
        <w:rPr>
          <w:rFonts w:asciiTheme="minorHAnsi" w:hAnsiTheme="minorHAnsi" w:cstheme="minorHAnsi"/>
        </w:rPr>
        <w:t>.</w:t>
      </w:r>
    </w:p>
    <w:p w14:paraId="71512211" w14:textId="77777777" w:rsidR="00653842" w:rsidRPr="006B674C" w:rsidRDefault="00653842" w:rsidP="006B674C">
      <w:pPr>
        <w:pStyle w:val="Akapitzlist"/>
        <w:numPr>
          <w:ilvl w:val="3"/>
          <w:numId w:val="13"/>
        </w:numPr>
        <w:autoSpaceDN w:val="0"/>
        <w:spacing w:before="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Wykonawca może złożyć tylko jedną ofertę.</w:t>
      </w:r>
    </w:p>
    <w:p w14:paraId="5094CBC7" w14:textId="77777777" w:rsidR="00653842" w:rsidRPr="006B674C" w:rsidRDefault="00653842" w:rsidP="006B674C">
      <w:pPr>
        <w:pStyle w:val="Akapitzlist"/>
        <w:numPr>
          <w:ilvl w:val="3"/>
          <w:numId w:val="13"/>
        </w:numPr>
        <w:autoSpaceDN w:val="0"/>
        <w:spacing w:before="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Złożenie oferty oznacza akceptację wszystkich warunków zamówienia.</w:t>
      </w:r>
    </w:p>
    <w:p w14:paraId="775A76D1" w14:textId="6348916A" w:rsidR="00653842" w:rsidRPr="006B674C" w:rsidRDefault="00653842" w:rsidP="0099470F">
      <w:pPr>
        <w:pStyle w:val="Akapitzlist"/>
        <w:numPr>
          <w:ilvl w:val="3"/>
          <w:numId w:val="13"/>
        </w:numPr>
        <w:autoSpaceDN w:val="0"/>
        <w:spacing w:before="0" w:after="240"/>
        <w:ind w:right="48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Niespełnienie choćby jednego warunku skutkować będzie wykluczeniem wykonawcy.</w:t>
      </w:r>
    </w:p>
    <w:p w14:paraId="6F9D4D4A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lastRenderedPageBreak/>
        <w:t xml:space="preserve">TERMIN REALIZACJI ZAMÓWIENIA: </w:t>
      </w:r>
    </w:p>
    <w:p w14:paraId="181939A7" w14:textId="2E415678" w:rsidR="00F8112A" w:rsidRDefault="003954AA" w:rsidP="0099470F">
      <w:pPr>
        <w:spacing w:after="24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01.01.202</w:t>
      </w:r>
      <w:r w:rsidR="006B674C" w:rsidRPr="006B674C">
        <w:rPr>
          <w:rFonts w:asciiTheme="minorHAnsi" w:hAnsiTheme="minorHAnsi" w:cstheme="minorHAnsi"/>
          <w:sz w:val="22"/>
          <w:szCs w:val="22"/>
        </w:rPr>
        <w:t>5</w:t>
      </w:r>
      <w:r w:rsidR="00EF6F99">
        <w:rPr>
          <w:rFonts w:asciiTheme="minorHAnsi" w:hAnsiTheme="minorHAnsi" w:cstheme="minorHAnsi"/>
          <w:sz w:val="22"/>
          <w:szCs w:val="22"/>
        </w:rPr>
        <w:t xml:space="preserve"> r.</w:t>
      </w:r>
      <w:r w:rsidR="00B71EF1"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="00EF6F99">
        <w:rPr>
          <w:rFonts w:asciiTheme="minorHAnsi" w:hAnsiTheme="minorHAnsi" w:cstheme="minorHAnsi"/>
          <w:sz w:val="22"/>
          <w:szCs w:val="22"/>
        </w:rPr>
        <w:t>–</w:t>
      </w:r>
      <w:r w:rsidR="00B71EF1" w:rsidRPr="006B674C">
        <w:rPr>
          <w:rFonts w:asciiTheme="minorHAnsi" w:hAnsiTheme="minorHAnsi" w:cstheme="minorHAnsi"/>
          <w:sz w:val="22"/>
          <w:szCs w:val="22"/>
        </w:rPr>
        <w:t xml:space="preserve"> 31.12.202</w:t>
      </w:r>
      <w:r w:rsidR="006B674C" w:rsidRPr="006B674C">
        <w:rPr>
          <w:rFonts w:asciiTheme="minorHAnsi" w:hAnsiTheme="minorHAnsi" w:cstheme="minorHAnsi"/>
          <w:sz w:val="22"/>
          <w:szCs w:val="22"/>
        </w:rPr>
        <w:t>5</w:t>
      </w:r>
      <w:r w:rsidR="00EF6F99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32F191D5" w14:textId="77777777" w:rsidR="00A8650C" w:rsidRPr="006B674C" w:rsidRDefault="00A8650C" w:rsidP="0073786F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 xml:space="preserve">KRYTERIA WYBORU NAJKORZYSTNIEJSZEJ OFERTY I ICH WAGA </w:t>
      </w:r>
    </w:p>
    <w:p w14:paraId="04EC0C17" w14:textId="7761D1DD" w:rsidR="00653842" w:rsidRPr="006B674C" w:rsidRDefault="00A8650C" w:rsidP="00EF6F99">
      <w:pPr>
        <w:pStyle w:val="Tekstpodstawowywcity"/>
        <w:widowControl/>
        <w:numPr>
          <w:ilvl w:val="0"/>
          <w:numId w:val="18"/>
        </w:numPr>
        <w:autoSpaceDE/>
        <w:autoSpaceDN w:val="0"/>
        <w:spacing w:after="0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 </w:t>
      </w:r>
      <w:r w:rsidR="00653842" w:rsidRPr="006B674C">
        <w:rPr>
          <w:rFonts w:asciiTheme="minorHAnsi" w:hAnsiTheme="minorHAnsi" w:cstheme="minorHAnsi"/>
        </w:rPr>
        <w:t xml:space="preserve">Przy wyborze najkorzystniejszej oferty,  Zamawiający kierować się będzie kryterium: </w:t>
      </w:r>
    </w:p>
    <w:p w14:paraId="6B383FDE" w14:textId="329ACF6D" w:rsidR="00653842" w:rsidRPr="006B674C" w:rsidRDefault="00653842" w:rsidP="00A605B5">
      <w:pPr>
        <w:tabs>
          <w:tab w:val="left" w:pos="2552"/>
        </w:tabs>
        <w:jc w:val="both"/>
        <w:rPr>
          <w:rFonts w:asciiTheme="minorHAnsi" w:hAnsiTheme="minorHAnsi" w:cstheme="minorHAnsi"/>
          <w:position w:val="-1"/>
          <w:sz w:val="22"/>
          <w:szCs w:val="22"/>
        </w:rPr>
      </w:pPr>
      <w:r w:rsidRPr="006B674C">
        <w:rPr>
          <w:rFonts w:asciiTheme="minorHAnsi" w:hAnsiTheme="minorHAnsi" w:cstheme="minorHAnsi"/>
          <w:position w:val="-1"/>
          <w:sz w:val="22"/>
          <w:szCs w:val="22"/>
        </w:rPr>
        <w:t>Cena – 100 %</w:t>
      </w:r>
    </w:p>
    <w:p w14:paraId="34C213EB" w14:textId="0B8DBD5C" w:rsidR="00812140" w:rsidRPr="006B674C" w:rsidRDefault="00EF6F99" w:rsidP="00EF6F99">
      <w:pPr>
        <w:tabs>
          <w:tab w:val="left" w:pos="7380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position w:val="-1"/>
          <w:sz w:val="22"/>
          <w:szCs w:val="22"/>
        </w:rPr>
        <w:t>A</w:t>
      </w:r>
      <w:r w:rsidR="00812140" w:rsidRPr="006B674C">
        <w:rPr>
          <w:rFonts w:asciiTheme="minorHAnsi" w:hAnsiTheme="minorHAnsi" w:cstheme="minorHAnsi"/>
          <w:bCs/>
          <w:position w:val="-1"/>
          <w:sz w:val="22"/>
          <w:szCs w:val="22"/>
        </w:rPr>
        <w:t>lgorytm oceny kryterium „cena”:</w:t>
      </w:r>
    </w:p>
    <w:p w14:paraId="5FAE0D60" w14:textId="4DE09BF0" w:rsidR="00AC311B" w:rsidRPr="006B674C" w:rsidRDefault="00AC311B" w:rsidP="00AC311B">
      <w:pPr>
        <w:keepNext/>
        <w:ind w:left="360"/>
        <w:rPr>
          <w:rFonts w:asciiTheme="minorHAnsi" w:hAnsiTheme="minorHAnsi" w:cstheme="minorHAnsi"/>
          <w:sz w:val="20"/>
          <w:szCs w:val="22"/>
        </w:rPr>
      </w:pPr>
      <w:r w:rsidRPr="006B674C">
        <w:rPr>
          <w:rFonts w:asciiTheme="minorHAnsi" w:hAnsiTheme="minorHAnsi" w:cstheme="minorHAnsi"/>
          <w:b/>
          <w:sz w:val="20"/>
          <w:szCs w:val="22"/>
        </w:rPr>
        <w:t xml:space="preserve">        </w:t>
      </w:r>
      <w:r w:rsidR="00B81298" w:rsidRPr="006B674C">
        <w:rPr>
          <w:rFonts w:asciiTheme="minorHAnsi" w:hAnsiTheme="minorHAnsi" w:cstheme="minorHAnsi"/>
          <w:b/>
          <w:sz w:val="20"/>
          <w:szCs w:val="22"/>
        </w:rPr>
        <w:t xml:space="preserve"> </w:t>
      </w:r>
      <w:r w:rsidRPr="006B674C">
        <w:rPr>
          <w:rFonts w:asciiTheme="minorHAnsi" w:hAnsiTheme="minorHAnsi" w:cstheme="minorHAnsi"/>
          <w:sz w:val="20"/>
          <w:szCs w:val="22"/>
        </w:rPr>
        <w:t>Cena minimalna</w:t>
      </w:r>
    </w:p>
    <w:p w14:paraId="334415C9" w14:textId="20C32D66" w:rsidR="00AC311B" w:rsidRPr="006B674C" w:rsidRDefault="00AC311B" w:rsidP="00AC311B">
      <w:pPr>
        <w:jc w:val="both"/>
        <w:rPr>
          <w:rFonts w:asciiTheme="minorHAnsi" w:hAnsiTheme="minorHAnsi" w:cstheme="minorHAnsi"/>
          <w:sz w:val="20"/>
          <w:szCs w:val="22"/>
        </w:rPr>
      </w:pPr>
      <w:r w:rsidRPr="006B674C">
        <w:rPr>
          <w:rFonts w:asciiTheme="minorHAnsi" w:hAnsiTheme="minorHAnsi" w:cstheme="minorHAnsi"/>
          <w:b/>
          <w:position w:val="-1"/>
          <w:sz w:val="20"/>
          <w:szCs w:val="22"/>
        </w:rPr>
        <w:t>(C)</w:t>
      </w:r>
      <w:r w:rsidRPr="006B674C">
        <w:rPr>
          <w:rFonts w:asciiTheme="minorHAnsi" w:hAnsiTheme="minorHAnsi" w:cstheme="minorHAnsi"/>
          <w:position w:val="-1"/>
          <w:sz w:val="20"/>
          <w:szCs w:val="22"/>
        </w:rPr>
        <w:t xml:space="preserve">  =</w:t>
      </w:r>
      <w:r w:rsidRPr="006B674C">
        <w:rPr>
          <w:rFonts w:asciiTheme="minorHAnsi" w:hAnsiTheme="minorHAnsi" w:cstheme="minorHAnsi"/>
          <w:sz w:val="20"/>
          <w:szCs w:val="22"/>
        </w:rPr>
        <w:t xml:space="preserve"> ------------------------------- x  100 (znaczenie % kryterium „cena” podane w pkt), </w:t>
      </w:r>
    </w:p>
    <w:p w14:paraId="560487CD" w14:textId="1A532E65" w:rsidR="00AC311B" w:rsidRPr="006B674C" w:rsidRDefault="00AC311B" w:rsidP="00AC311B">
      <w:pPr>
        <w:jc w:val="both"/>
        <w:rPr>
          <w:rFonts w:asciiTheme="minorHAnsi" w:hAnsiTheme="minorHAnsi" w:cstheme="minorHAnsi"/>
          <w:sz w:val="20"/>
          <w:szCs w:val="22"/>
        </w:rPr>
      </w:pPr>
      <w:r w:rsidRPr="006B674C">
        <w:rPr>
          <w:rFonts w:asciiTheme="minorHAnsi" w:hAnsiTheme="minorHAnsi" w:cstheme="minorHAnsi"/>
          <w:sz w:val="20"/>
          <w:szCs w:val="22"/>
        </w:rPr>
        <w:t xml:space="preserve">            Cena oferty badanej</w:t>
      </w:r>
    </w:p>
    <w:p w14:paraId="71161EA9" w14:textId="78A32237" w:rsidR="00AC311B" w:rsidRPr="00EF6F99" w:rsidRDefault="00AC311B" w:rsidP="00AC311B">
      <w:pPr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EF6F99">
        <w:rPr>
          <w:rFonts w:asciiTheme="minorHAnsi" w:hAnsiTheme="minorHAnsi" w:cstheme="minorHAnsi"/>
          <w:i/>
          <w:iCs/>
          <w:sz w:val="22"/>
          <w:szCs w:val="22"/>
        </w:rPr>
        <w:t>gdzie:</w:t>
      </w:r>
    </w:p>
    <w:p w14:paraId="2D08B455" w14:textId="75BAB1E5" w:rsidR="00AC311B" w:rsidRPr="00EF6F99" w:rsidRDefault="00AC311B" w:rsidP="00EF6F99">
      <w:pPr>
        <w:jc w:val="both"/>
        <w:rPr>
          <w:rFonts w:asciiTheme="minorHAnsi" w:hAnsiTheme="minorHAnsi" w:cstheme="minorHAnsi"/>
          <w:i/>
          <w:iCs/>
          <w:position w:val="-1"/>
          <w:sz w:val="22"/>
          <w:szCs w:val="22"/>
          <w:u w:val="single"/>
        </w:rPr>
      </w:pPr>
      <w:r w:rsidRPr="00EF6F99">
        <w:rPr>
          <w:rFonts w:asciiTheme="minorHAnsi" w:hAnsiTheme="minorHAnsi" w:cstheme="minorHAnsi"/>
          <w:i/>
          <w:iCs/>
          <w:position w:val="-1"/>
          <w:sz w:val="22"/>
          <w:szCs w:val="22"/>
          <w:u w:val="single"/>
        </w:rPr>
        <w:t>Cena minimalna – najniższa cena spośród wszystkich ocenianych ofert.</w:t>
      </w:r>
    </w:p>
    <w:p w14:paraId="645D43CA" w14:textId="619789C7" w:rsidR="0026681D" w:rsidRPr="006B674C" w:rsidRDefault="00C2318C" w:rsidP="00F8112A">
      <w:pPr>
        <w:spacing w:before="120" w:line="360" w:lineRule="auto"/>
        <w:jc w:val="both"/>
        <w:rPr>
          <w:rFonts w:asciiTheme="minorHAnsi" w:hAnsiTheme="minorHAnsi" w:cstheme="minorHAnsi"/>
          <w:position w:val="-1"/>
          <w:sz w:val="22"/>
          <w:szCs w:val="22"/>
        </w:rPr>
      </w:pPr>
      <w:r w:rsidRPr="006B674C">
        <w:rPr>
          <w:rFonts w:asciiTheme="minorHAnsi" w:hAnsiTheme="minorHAnsi" w:cstheme="minorHAnsi"/>
          <w:position w:val="-1"/>
          <w:sz w:val="22"/>
          <w:szCs w:val="22"/>
        </w:rPr>
        <w:t xml:space="preserve">Wynik zostanie </w:t>
      </w:r>
      <w:r w:rsidR="0026681D" w:rsidRPr="006B674C">
        <w:rPr>
          <w:rFonts w:asciiTheme="minorHAnsi" w:hAnsiTheme="minorHAnsi" w:cstheme="minorHAnsi"/>
          <w:position w:val="-1"/>
          <w:sz w:val="22"/>
          <w:szCs w:val="22"/>
        </w:rPr>
        <w:t>zaokrąglony do dwóch miejsc po przecinku</w:t>
      </w:r>
      <w:r w:rsidR="00EF6F99">
        <w:rPr>
          <w:rFonts w:asciiTheme="minorHAnsi" w:hAnsiTheme="minorHAnsi" w:cstheme="minorHAnsi"/>
          <w:position w:val="-1"/>
          <w:sz w:val="22"/>
          <w:szCs w:val="22"/>
        </w:rPr>
        <w:t>.</w:t>
      </w:r>
    </w:p>
    <w:p w14:paraId="15178D3D" w14:textId="77777777" w:rsidR="00653842" w:rsidRPr="006B674C" w:rsidRDefault="00653842" w:rsidP="006B674C">
      <w:pPr>
        <w:widowControl w:val="0"/>
        <w:numPr>
          <w:ilvl w:val="0"/>
          <w:numId w:val="18"/>
        </w:numPr>
        <w:suppressAutoHyphens/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position w:val="-1"/>
          <w:sz w:val="22"/>
          <w:szCs w:val="22"/>
        </w:rPr>
        <w:t>Oferta, która uzyska największą ilość punktów zostanie wybrana jako najkorzystniejsza.</w:t>
      </w:r>
    </w:p>
    <w:p w14:paraId="43921189" w14:textId="77777777" w:rsidR="00653842" w:rsidRPr="006B674C" w:rsidRDefault="00653842" w:rsidP="006B674C">
      <w:pPr>
        <w:widowControl w:val="0"/>
        <w:numPr>
          <w:ilvl w:val="0"/>
          <w:numId w:val="18"/>
        </w:numPr>
        <w:suppressAutoHyphens/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W toku badania i oceny ofert Zamawiający może żądać od Wykonawcy drogą elektroniczną wyjaśnień dotyczących treści złożonej oferty.</w:t>
      </w:r>
    </w:p>
    <w:p w14:paraId="03804559" w14:textId="77777777" w:rsidR="0073786F" w:rsidRPr="006B674C" w:rsidRDefault="00653842" w:rsidP="006B674C">
      <w:pPr>
        <w:widowControl w:val="0"/>
        <w:numPr>
          <w:ilvl w:val="0"/>
          <w:numId w:val="18"/>
        </w:numPr>
        <w:suppressAutoHyphens/>
        <w:autoSpaceDE w:val="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Zamawiający w treści oferty poprawi oczywiste omyłki pisarskie oraz oczywiste omyłki rachunkowe,</w:t>
      </w:r>
      <w:r w:rsidR="0073786F"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Pr="006B674C">
        <w:rPr>
          <w:rFonts w:asciiTheme="minorHAnsi" w:hAnsiTheme="minorHAnsi" w:cstheme="minorHAnsi"/>
          <w:sz w:val="22"/>
          <w:szCs w:val="22"/>
        </w:rPr>
        <w:t>z uwzględnieniem konsekwencji rachunkowych dokonanych poprawek.</w:t>
      </w:r>
      <w:r w:rsidR="0073786F" w:rsidRPr="006B674C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</w:p>
    <w:p w14:paraId="3D1E5F47" w14:textId="6F113DE4" w:rsidR="00653842" w:rsidRDefault="00653842" w:rsidP="00EF6F99">
      <w:pPr>
        <w:widowControl w:val="0"/>
        <w:suppressAutoHyphens/>
        <w:autoSpaceDE w:val="0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W przypadku omyłek rachunkowych tj. wadliwego wyniku działania arytmetycznego oczywistym dla Zamawiającego będzie, iż cena jednostkowa netto została podana prawidłowo.</w:t>
      </w:r>
    </w:p>
    <w:p w14:paraId="0667F4F5" w14:textId="77777777" w:rsidR="00EF6F99" w:rsidRPr="006B674C" w:rsidRDefault="00EF6F99" w:rsidP="00EF6F99">
      <w:pPr>
        <w:widowControl w:val="0"/>
        <w:suppressAutoHyphens/>
        <w:autoSpaceDE w:val="0"/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58291D3A" w14:textId="77777777" w:rsidR="00653842" w:rsidRPr="006B674C" w:rsidRDefault="00653842" w:rsidP="00653842">
      <w:pPr>
        <w:pStyle w:val="Akapitzlist"/>
        <w:numPr>
          <w:ilvl w:val="0"/>
          <w:numId w:val="13"/>
        </w:num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6B674C">
        <w:rPr>
          <w:rFonts w:asciiTheme="minorHAnsi" w:hAnsiTheme="minorHAnsi" w:cstheme="minorHAnsi"/>
          <w:b/>
          <w:bCs/>
          <w:sz w:val="24"/>
          <w:szCs w:val="24"/>
        </w:rPr>
        <w:t>INNE ISTOTNE WARUNKI ZAMÓWIENIA</w:t>
      </w:r>
    </w:p>
    <w:p w14:paraId="104BBF1C" w14:textId="5D2D18D1" w:rsidR="00653842" w:rsidRPr="006B674C" w:rsidRDefault="00653842" w:rsidP="00EF6F99">
      <w:pPr>
        <w:pStyle w:val="Akapitzlist"/>
        <w:numPr>
          <w:ilvl w:val="3"/>
          <w:numId w:val="13"/>
        </w:numPr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Przedmiotem zamówienia  jest  dostawa wraz z transportem </w:t>
      </w:r>
      <w:r w:rsidR="008A622F" w:rsidRPr="006B674C">
        <w:rPr>
          <w:rFonts w:asciiTheme="minorHAnsi" w:hAnsiTheme="minorHAnsi" w:cstheme="minorHAnsi"/>
        </w:rPr>
        <w:t>gazów</w:t>
      </w:r>
      <w:r w:rsidRPr="006B674C">
        <w:rPr>
          <w:rFonts w:asciiTheme="minorHAnsi" w:hAnsiTheme="minorHAnsi" w:cstheme="minorHAnsi"/>
        </w:rPr>
        <w:t xml:space="preserve"> medyczn</w:t>
      </w:r>
      <w:r w:rsidR="008A622F" w:rsidRPr="006B674C">
        <w:rPr>
          <w:rFonts w:asciiTheme="minorHAnsi" w:hAnsiTheme="minorHAnsi" w:cstheme="minorHAnsi"/>
        </w:rPr>
        <w:t>ych: tlenu medycznego ciekłego, tlenu medycznego w butlach aluminiowych z zaworem zintegrowanym, dwutlenku węgla medycznego, sprężonego powietrza oraz tlenu medycznego w butlach.</w:t>
      </w:r>
    </w:p>
    <w:p w14:paraId="242E1A7E" w14:textId="17BB0DC6" w:rsidR="00653842" w:rsidRPr="006B674C" w:rsidRDefault="00653842" w:rsidP="00EF6F99">
      <w:pPr>
        <w:pStyle w:val="Akapitzlist"/>
        <w:numPr>
          <w:ilvl w:val="3"/>
          <w:numId w:val="13"/>
        </w:numPr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Zamówienie obejmuje również dzierżawę butli.</w:t>
      </w:r>
    </w:p>
    <w:p w14:paraId="17AA4964" w14:textId="36D2618F" w:rsidR="00653842" w:rsidRPr="006B674C" w:rsidRDefault="00653842" w:rsidP="00EF6F99">
      <w:pPr>
        <w:pStyle w:val="Akapitzlist"/>
        <w:numPr>
          <w:ilvl w:val="3"/>
          <w:numId w:val="13"/>
        </w:numPr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Szczegółowy przedmiot zamówienia, o asortymencie i ilościach został określony w formularzu ofertowym</w:t>
      </w:r>
      <w:r w:rsidR="00D30DBD" w:rsidRPr="006B674C">
        <w:rPr>
          <w:rFonts w:asciiTheme="minorHAnsi" w:hAnsiTheme="minorHAnsi" w:cstheme="minorHAnsi"/>
        </w:rPr>
        <w:t xml:space="preserve"> załącznik nr 1 do zapytania ofertowego</w:t>
      </w:r>
      <w:r w:rsidRPr="006B674C">
        <w:rPr>
          <w:rFonts w:asciiTheme="minorHAnsi" w:hAnsiTheme="minorHAnsi" w:cstheme="minorHAnsi"/>
        </w:rPr>
        <w:t xml:space="preserve"> i </w:t>
      </w:r>
      <w:r w:rsidR="00D30DBD" w:rsidRPr="006B674C">
        <w:rPr>
          <w:rFonts w:asciiTheme="minorHAnsi" w:hAnsiTheme="minorHAnsi" w:cstheme="minorHAnsi"/>
        </w:rPr>
        <w:t xml:space="preserve">formularzu asortymentowo-cenowym </w:t>
      </w:r>
      <w:r w:rsidRPr="006B674C">
        <w:rPr>
          <w:rFonts w:asciiTheme="minorHAnsi" w:hAnsiTheme="minorHAnsi" w:cstheme="minorHAnsi"/>
        </w:rPr>
        <w:t xml:space="preserve"> stanowiącym załącznik nr </w:t>
      </w:r>
      <w:r w:rsidR="00D30DBD" w:rsidRPr="006B674C">
        <w:rPr>
          <w:rFonts w:asciiTheme="minorHAnsi" w:hAnsiTheme="minorHAnsi" w:cstheme="minorHAnsi"/>
        </w:rPr>
        <w:t>2</w:t>
      </w:r>
      <w:r w:rsidRPr="006B674C">
        <w:rPr>
          <w:rFonts w:asciiTheme="minorHAnsi" w:hAnsiTheme="minorHAnsi" w:cstheme="minorHAnsi"/>
        </w:rPr>
        <w:t xml:space="preserve"> do zapytania ofertowego, stanowiącą jego integralną część.</w:t>
      </w:r>
    </w:p>
    <w:p w14:paraId="0DE7131F" w14:textId="3BCE08EB" w:rsidR="00653842" w:rsidRPr="006B674C" w:rsidRDefault="00653842" w:rsidP="00EF6F99">
      <w:pPr>
        <w:pStyle w:val="Akapitzlist"/>
        <w:numPr>
          <w:ilvl w:val="3"/>
          <w:numId w:val="13"/>
        </w:numPr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Oferowany przedmiot zamówienia musi być dopuszczony do obrotu i używania w Polsce zgodnie </w:t>
      </w:r>
      <w:r w:rsidR="00EF6F99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z Ustawą z dnia 6 września 2001 r. Prawo farmaceutyczne (Dz.U. z 20</w:t>
      </w:r>
      <w:r w:rsidR="0073786F" w:rsidRPr="006B674C">
        <w:rPr>
          <w:rFonts w:asciiTheme="minorHAnsi" w:hAnsiTheme="minorHAnsi" w:cstheme="minorHAnsi"/>
        </w:rPr>
        <w:t>2</w:t>
      </w:r>
      <w:r w:rsidR="006B674C">
        <w:rPr>
          <w:rFonts w:asciiTheme="minorHAnsi" w:hAnsiTheme="minorHAnsi" w:cstheme="minorHAnsi"/>
        </w:rPr>
        <w:t>4</w:t>
      </w:r>
      <w:r w:rsidRPr="006B674C">
        <w:rPr>
          <w:rFonts w:asciiTheme="minorHAnsi" w:hAnsiTheme="minorHAnsi" w:cstheme="minorHAnsi"/>
        </w:rPr>
        <w:t xml:space="preserve"> r. poz. </w:t>
      </w:r>
      <w:r w:rsidR="006B674C">
        <w:rPr>
          <w:rFonts w:asciiTheme="minorHAnsi" w:hAnsiTheme="minorHAnsi" w:cstheme="minorHAnsi"/>
        </w:rPr>
        <w:t>686</w:t>
      </w:r>
      <w:r w:rsidR="00EF6F99">
        <w:rPr>
          <w:rFonts w:asciiTheme="minorHAnsi" w:hAnsiTheme="minorHAnsi" w:cstheme="minorHAnsi"/>
        </w:rPr>
        <w:t xml:space="preserve"> z </w:t>
      </w:r>
      <w:proofErr w:type="spellStart"/>
      <w:r w:rsidR="00EF6F99">
        <w:rPr>
          <w:rFonts w:asciiTheme="minorHAnsi" w:hAnsiTheme="minorHAnsi" w:cstheme="minorHAnsi"/>
        </w:rPr>
        <w:t>późn</w:t>
      </w:r>
      <w:proofErr w:type="spellEnd"/>
      <w:r w:rsidR="00EF6F99">
        <w:rPr>
          <w:rFonts w:asciiTheme="minorHAnsi" w:hAnsiTheme="minorHAnsi" w:cstheme="minorHAnsi"/>
        </w:rPr>
        <w:t>. zm.</w:t>
      </w:r>
      <w:r w:rsidRPr="006B674C">
        <w:rPr>
          <w:rFonts w:asciiTheme="minorHAnsi" w:hAnsiTheme="minorHAnsi" w:cstheme="minorHAnsi"/>
        </w:rPr>
        <w:t>).</w:t>
      </w:r>
    </w:p>
    <w:p w14:paraId="5FEBF148" w14:textId="6A38E6B3" w:rsidR="00653842" w:rsidRPr="006B674C" w:rsidRDefault="00653842" w:rsidP="00A605B5">
      <w:pPr>
        <w:pStyle w:val="Akapitzlist"/>
        <w:numPr>
          <w:ilvl w:val="3"/>
          <w:numId w:val="13"/>
        </w:numPr>
        <w:spacing w:before="0" w:after="24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Oferowany przedmiot zamówienia musi być dopuszczony do obrotu i używania w Polsce zgodnie </w:t>
      </w:r>
      <w:r w:rsidR="00EF6F99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 xml:space="preserve">z Ustawą o wyrobach medycznych z dnia </w:t>
      </w:r>
      <w:r w:rsidR="0073786F" w:rsidRPr="006B674C">
        <w:rPr>
          <w:rFonts w:asciiTheme="minorHAnsi" w:hAnsiTheme="minorHAnsi" w:cstheme="minorHAnsi"/>
        </w:rPr>
        <w:t>7 kwietnia 2022</w:t>
      </w:r>
      <w:r w:rsidRPr="006B674C">
        <w:rPr>
          <w:rFonts w:asciiTheme="minorHAnsi" w:hAnsiTheme="minorHAnsi" w:cstheme="minorHAnsi"/>
        </w:rPr>
        <w:t xml:space="preserve"> r. (Dz.U. z 20</w:t>
      </w:r>
      <w:r w:rsidR="0073786F" w:rsidRPr="006B674C">
        <w:rPr>
          <w:rFonts w:asciiTheme="minorHAnsi" w:hAnsiTheme="minorHAnsi" w:cstheme="minorHAnsi"/>
        </w:rPr>
        <w:t>2</w:t>
      </w:r>
      <w:r w:rsidR="006B674C">
        <w:rPr>
          <w:rFonts w:asciiTheme="minorHAnsi" w:hAnsiTheme="minorHAnsi" w:cstheme="minorHAnsi"/>
        </w:rPr>
        <w:t>4</w:t>
      </w:r>
      <w:r w:rsidRPr="006B674C">
        <w:rPr>
          <w:rFonts w:asciiTheme="minorHAnsi" w:hAnsiTheme="minorHAnsi" w:cstheme="minorHAnsi"/>
        </w:rPr>
        <w:t xml:space="preserve"> r. poz. </w:t>
      </w:r>
      <w:r w:rsidR="006B674C">
        <w:rPr>
          <w:rFonts w:asciiTheme="minorHAnsi" w:hAnsiTheme="minorHAnsi" w:cstheme="minorHAnsi"/>
        </w:rPr>
        <w:t>1620</w:t>
      </w:r>
      <w:r w:rsidR="00EF6F99">
        <w:rPr>
          <w:rFonts w:asciiTheme="minorHAnsi" w:hAnsiTheme="minorHAnsi" w:cstheme="minorHAnsi"/>
        </w:rPr>
        <w:t xml:space="preserve"> z </w:t>
      </w:r>
      <w:proofErr w:type="spellStart"/>
      <w:r w:rsidR="00EF6F99">
        <w:rPr>
          <w:rFonts w:asciiTheme="minorHAnsi" w:hAnsiTheme="minorHAnsi" w:cstheme="minorHAnsi"/>
        </w:rPr>
        <w:t>późn</w:t>
      </w:r>
      <w:proofErr w:type="spellEnd"/>
      <w:r w:rsidR="00EF6F99">
        <w:rPr>
          <w:rFonts w:asciiTheme="minorHAnsi" w:hAnsiTheme="minorHAnsi" w:cstheme="minorHAnsi"/>
        </w:rPr>
        <w:t>. zm.</w:t>
      </w:r>
      <w:r w:rsidRPr="006B674C">
        <w:rPr>
          <w:rFonts w:asciiTheme="minorHAnsi" w:hAnsiTheme="minorHAnsi" w:cstheme="minorHAnsi"/>
        </w:rPr>
        <w:t>).</w:t>
      </w:r>
    </w:p>
    <w:p w14:paraId="7BAB8F48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>TERMIN SKŁADANIA OFERT:</w:t>
      </w:r>
    </w:p>
    <w:p w14:paraId="637F462F" w14:textId="24E6BF18" w:rsidR="00653842" w:rsidRPr="006B674C" w:rsidRDefault="00A8650C" w:rsidP="00EF6F99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 xml:space="preserve">Do </w:t>
      </w:r>
      <w:r w:rsidRPr="006F7106">
        <w:rPr>
          <w:rFonts w:asciiTheme="minorHAnsi" w:hAnsiTheme="minorHAnsi" w:cstheme="minorHAnsi"/>
          <w:sz w:val="22"/>
          <w:szCs w:val="22"/>
        </w:rPr>
        <w:t>dnia</w:t>
      </w:r>
      <w:r w:rsidR="00B81298" w:rsidRPr="006F7106">
        <w:rPr>
          <w:rFonts w:asciiTheme="minorHAnsi" w:hAnsiTheme="minorHAnsi" w:cstheme="minorHAnsi"/>
          <w:sz w:val="22"/>
          <w:szCs w:val="22"/>
        </w:rPr>
        <w:t xml:space="preserve"> </w:t>
      </w:r>
      <w:r w:rsidR="006F7106" w:rsidRPr="006F7106">
        <w:rPr>
          <w:rFonts w:asciiTheme="minorHAnsi" w:hAnsiTheme="minorHAnsi" w:cstheme="minorHAnsi"/>
          <w:b/>
          <w:sz w:val="22"/>
          <w:szCs w:val="22"/>
        </w:rPr>
        <w:t>1</w:t>
      </w:r>
      <w:r w:rsidR="006545A2">
        <w:rPr>
          <w:rFonts w:asciiTheme="minorHAnsi" w:hAnsiTheme="minorHAnsi" w:cstheme="minorHAnsi"/>
          <w:b/>
          <w:sz w:val="22"/>
          <w:szCs w:val="22"/>
        </w:rPr>
        <w:t>8</w:t>
      </w:r>
      <w:r w:rsidR="006F7106" w:rsidRPr="006F7106">
        <w:rPr>
          <w:rFonts w:asciiTheme="minorHAnsi" w:hAnsiTheme="minorHAnsi" w:cstheme="minorHAnsi"/>
          <w:b/>
          <w:sz w:val="22"/>
          <w:szCs w:val="22"/>
        </w:rPr>
        <w:t>.</w:t>
      </w:r>
      <w:r w:rsidR="00D30DBD" w:rsidRPr="006F7106">
        <w:rPr>
          <w:rFonts w:asciiTheme="minorHAnsi" w:hAnsiTheme="minorHAnsi" w:cstheme="minorHAnsi"/>
          <w:b/>
          <w:bCs/>
          <w:sz w:val="22"/>
          <w:szCs w:val="22"/>
        </w:rPr>
        <w:t>12.202</w:t>
      </w:r>
      <w:r w:rsidR="006B674C" w:rsidRPr="006F7106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D30DBD"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Pr="006B674C">
        <w:rPr>
          <w:rFonts w:asciiTheme="minorHAnsi" w:hAnsiTheme="minorHAnsi" w:cstheme="minorHAnsi"/>
          <w:sz w:val="22"/>
          <w:szCs w:val="22"/>
        </w:rPr>
        <w:t xml:space="preserve">r. godzina </w:t>
      </w:r>
      <w:r w:rsidR="00D30DBD" w:rsidRPr="006B674C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BD11FE" w:rsidRPr="006B674C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D30DBD" w:rsidRPr="006B674C">
        <w:rPr>
          <w:rFonts w:asciiTheme="minorHAnsi" w:hAnsiTheme="minorHAnsi" w:cstheme="minorHAnsi"/>
          <w:b/>
          <w:bCs/>
          <w:sz w:val="22"/>
          <w:szCs w:val="22"/>
        </w:rPr>
        <w:t xml:space="preserve">:00 </w:t>
      </w:r>
    </w:p>
    <w:p w14:paraId="2514CB81" w14:textId="77777777" w:rsidR="006B674C" w:rsidRDefault="006B674C" w:rsidP="00A605B5">
      <w:pPr>
        <w:spacing w:after="240"/>
        <w:jc w:val="both"/>
        <w:rPr>
          <w:rFonts w:asciiTheme="minorHAnsi" w:hAnsiTheme="minorHAnsi" w:cstheme="minorHAnsi"/>
          <w:b/>
          <w:bCs/>
          <w:color w:val="00B050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B050"/>
          <w:sz w:val="22"/>
          <w:szCs w:val="22"/>
        </w:rPr>
        <w:t>Warianty złożenia ofert opisane są w części IV POZOSTAŁE INFORMACJE.</w:t>
      </w:r>
    </w:p>
    <w:p w14:paraId="3A558DB3" w14:textId="0BA8B308" w:rsidR="00653842" w:rsidRPr="006B674C" w:rsidRDefault="00653842" w:rsidP="00EF6F99">
      <w:pPr>
        <w:pStyle w:val="Akapitzlist"/>
        <w:numPr>
          <w:ilvl w:val="0"/>
          <w:numId w:val="13"/>
        </w:numPr>
        <w:spacing w:before="0"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6B674C">
        <w:rPr>
          <w:rFonts w:asciiTheme="minorHAnsi" w:hAnsiTheme="minorHAnsi" w:cstheme="minorHAnsi"/>
          <w:b/>
          <w:bCs/>
          <w:sz w:val="24"/>
          <w:szCs w:val="24"/>
        </w:rPr>
        <w:t>TERMIN OTWARCIA OFERT</w:t>
      </w:r>
    </w:p>
    <w:p w14:paraId="5F078624" w14:textId="3127AAE2" w:rsidR="00F55A3B" w:rsidRPr="006B674C" w:rsidRDefault="00653842" w:rsidP="00EF6F99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Dnia</w:t>
      </w:r>
      <w:r w:rsidR="00D33B87" w:rsidRPr="006B674C">
        <w:rPr>
          <w:rFonts w:asciiTheme="minorHAnsi" w:hAnsiTheme="minorHAnsi" w:cstheme="minorHAnsi"/>
          <w:sz w:val="22"/>
          <w:szCs w:val="22"/>
        </w:rPr>
        <w:t xml:space="preserve"> </w:t>
      </w:r>
      <w:r w:rsidR="006F7106" w:rsidRPr="006F7106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6545A2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6F7106" w:rsidRPr="006F7106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D30DBD" w:rsidRPr="006F7106">
        <w:rPr>
          <w:rFonts w:asciiTheme="minorHAnsi" w:hAnsiTheme="minorHAnsi" w:cstheme="minorHAnsi"/>
          <w:b/>
          <w:bCs/>
          <w:sz w:val="22"/>
          <w:szCs w:val="22"/>
        </w:rPr>
        <w:t>12</w:t>
      </w:r>
      <w:r w:rsidR="00D30DBD" w:rsidRPr="006B674C">
        <w:rPr>
          <w:rFonts w:asciiTheme="minorHAnsi" w:hAnsiTheme="minorHAnsi" w:cstheme="minorHAnsi"/>
          <w:b/>
          <w:bCs/>
          <w:sz w:val="22"/>
          <w:szCs w:val="22"/>
        </w:rPr>
        <w:t>.202</w:t>
      </w:r>
      <w:r w:rsidR="006B674C" w:rsidRPr="006B674C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6B674C">
        <w:rPr>
          <w:rFonts w:asciiTheme="minorHAnsi" w:hAnsiTheme="minorHAnsi" w:cstheme="minorHAnsi"/>
          <w:sz w:val="22"/>
          <w:szCs w:val="22"/>
        </w:rPr>
        <w:t xml:space="preserve"> r. godzina </w:t>
      </w:r>
      <w:r w:rsidR="00D30DBD" w:rsidRPr="006B674C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BD11FE" w:rsidRPr="006B674C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D30DBD" w:rsidRPr="006B674C">
        <w:rPr>
          <w:rFonts w:asciiTheme="minorHAnsi" w:hAnsiTheme="minorHAnsi" w:cstheme="minorHAnsi"/>
          <w:b/>
          <w:bCs/>
          <w:sz w:val="22"/>
          <w:szCs w:val="22"/>
        </w:rPr>
        <w:t xml:space="preserve">:15 </w:t>
      </w:r>
    </w:p>
    <w:p w14:paraId="658260FF" w14:textId="2AC12B03" w:rsidR="006B674C" w:rsidRDefault="006B674C" w:rsidP="00A605B5">
      <w:pPr>
        <w:spacing w:after="24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Otwarcie ofert nastąpi w Samodzielnym Publicznym Zakładzie Opieki Zdrowotnej w Łapach, ul. Janusza Korczaka 23, 18-100 Łapy, budynek administracji pokój 107.</w:t>
      </w:r>
    </w:p>
    <w:p w14:paraId="3637ADAC" w14:textId="77777777" w:rsidR="00A8650C" w:rsidRPr="006B674C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>POZOSTAŁE INFORMACJE:</w:t>
      </w:r>
    </w:p>
    <w:p w14:paraId="718479C5" w14:textId="30F4B00A" w:rsidR="00101F10" w:rsidRPr="006B674C" w:rsidRDefault="00A8650C" w:rsidP="009E6DE8">
      <w:pPr>
        <w:pStyle w:val="Akapitzlist"/>
        <w:widowControl/>
        <w:numPr>
          <w:ilvl w:val="3"/>
          <w:numId w:val="13"/>
        </w:numPr>
        <w:autoSpaceDN w:val="0"/>
        <w:spacing w:before="0" w:line="360" w:lineRule="auto"/>
        <w:ind w:left="426" w:hanging="426"/>
        <w:textAlignment w:val="baseline"/>
        <w:rPr>
          <w:rFonts w:asciiTheme="minorHAnsi" w:hAnsiTheme="minorHAnsi" w:cstheme="minorHAnsi"/>
          <w:b/>
          <w:bCs/>
        </w:rPr>
      </w:pPr>
      <w:r w:rsidRPr="006B674C">
        <w:rPr>
          <w:rFonts w:asciiTheme="minorHAnsi" w:hAnsiTheme="minorHAnsi" w:cstheme="minorHAnsi"/>
          <w:b/>
          <w:bCs/>
        </w:rPr>
        <w:t>Ofert</w:t>
      </w:r>
      <w:r w:rsidR="0031255E" w:rsidRPr="006B674C">
        <w:rPr>
          <w:rFonts w:asciiTheme="minorHAnsi" w:hAnsiTheme="minorHAnsi" w:cstheme="minorHAnsi"/>
          <w:b/>
          <w:bCs/>
        </w:rPr>
        <w:t>ę</w:t>
      </w:r>
      <w:r w:rsidRPr="006B674C">
        <w:rPr>
          <w:rFonts w:asciiTheme="minorHAnsi" w:hAnsiTheme="minorHAnsi" w:cstheme="minorHAnsi"/>
        </w:rPr>
        <w:t xml:space="preserve"> stanowiąc</w:t>
      </w:r>
      <w:r w:rsidR="0031255E" w:rsidRPr="006B674C">
        <w:rPr>
          <w:rFonts w:asciiTheme="minorHAnsi" w:hAnsiTheme="minorHAnsi" w:cstheme="minorHAnsi"/>
        </w:rPr>
        <w:t>ą</w:t>
      </w:r>
      <w:r w:rsidRPr="006B674C">
        <w:rPr>
          <w:rFonts w:asciiTheme="minorHAnsi" w:hAnsiTheme="minorHAnsi" w:cstheme="minorHAnsi"/>
        </w:rPr>
        <w:t xml:space="preserve"> odpowiedź n</w:t>
      </w:r>
      <w:r w:rsidR="00C12E17" w:rsidRPr="006B674C">
        <w:rPr>
          <w:rFonts w:asciiTheme="minorHAnsi" w:hAnsiTheme="minorHAnsi" w:cstheme="minorHAnsi"/>
        </w:rPr>
        <w:t>a zapytanie, wraz z załącznikami</w:t>
      </w:r>
      <w:r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  <w:b/>
          <w:bCs/>
        </w:rPr>
        <w:t>należy złożyć</w:t>
      </w:r>
      <w:r w:rsidR="0031255E" w:rsidRPr="006B674C">
        <w:rPr>
          <w:rFonts w:asciiTheme="minorHAnsi" w:hAnsiTheme="minorHAnsi" w:cstheme="minorHAnsi"/>
          <w:b/>
          <w:bCs/>
        </w:rPr>
        <w:t>:</w:t>
      </w:r>
    </w:p>
    <w:p w14:paraId="3774FEED" w14:textId="2D51EC4E" w:rsidR="00A356D0" w:rsidRPr="006B674C" w:rsidRDefault="00A356D0" w:rsidP="00EF6F99">
      <w:pPr>
        <w:pStyle w:val="Akapitzlist"/>
        <w:widowControl/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bCs/>
        </w:rPr>
        <w:t>WARIANT 1</w:t>
      </w:r>
      <w:r w:rsidRPr="006B674C">
        <w:rPr>
          <w:rFonts w:asciiTheme="minorHAnsi" w:hAnsiTheme="minorHAnsi" w:cstheme="minorHAnsi"/>
        </w:rPr>
        <w:t xml:space="preserve">: </w:t>
      </w:r>
    </w:p>
    <w:p w14:paraId="110E6C70" w14:textId="1F239A50" w:rsidR="00A8650C" w:rsidRPr="006B674C" w:rsidRDefault="0031255E" w:rsidP="006B674C">
      <w:pPr>
        <w:pStyle w:val="Akapitzlist"/>
        <w:widowControl/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eastAsia="Calibri" w:hAnsiTheme="minorHAnsi" w:cstheme="minorHAnsi"/>
          <w:bCs/>
          <w:szCs w:val="24"/>
        </w:rPr>
        <w:t xml:space="preserve">podpisaną przez osobę upoważnioną do reprezentowania Wykonawcy </w:t>
      </w:r>
      <w:r w:rsidR="00A8650C" w:rsidRPr="006B674C">
        <w:rPr>
          <w:rFonts w:asciiTheme="minorHAnsi" w:hAnsiTheme="minorHAnsi" w:cstheme="minorHAnsi"/>
        </w:rPr>
        <w:t>w formie pisemnej</w:t>
      </w:r>
      <w:r w:rsidRPr="006B674C">
        <w:rPr>
          <w:rFonts w:asciiTheme="minorHAnsi" w:hAnsiTheme="minorHAnsi" w:cstheme="minorHAnsi"/>
        </w:rPr>
        <w:t xml:space="preserve"> </w:t>
      </w:r>
      <w:r w:rsidR="00CD2E5C" w:rsidRPr="006B674C">
        <w:rPr>
          <w:rFonts w:asciiTheme="minorHAnsi" w:hAnsiTheme="minorHAnsi" w:cstheme="minorHAnsi"/>
        </w:rPr>
        <w:br/>
      </w:r>
      <w:r w:rsidRPr="006B674C">
        <w:rPr>
          <w:rFonts w:asciiTheme="minorHAnsi" w:eastAsia="Calibri" w:hAnsiTheme="minorHAnsi" w:cstheme="minorHAnsi"/>
          <w:bCs/>
          <w:szCs w:val="24"/>
        </w:rPr>
        <w:t xml:space="preserve">w dopuszczonych formach </w:t>
      </w:r>
      <w:r w:rsidR="00497144" w:rsidRPr="006B674C">
        <w:rPr>
          <w:rFonts w:asciiTheme="minorHAnsi" w:hAnsiTheme="minorHAnsi" w:cstheme="minorHAnsi"/>
        </w:rPr>
        <w:t xml:space="preserve">za pośrednictwem operatora pocztowego/kuriera lub osobiście  </w:t>
      </w:r>
      <w:r w:rsidR="00D07EAA" w:rsidRPr="006B674C">
        <w:rPr>
          <w:rFonts w:asciiTheme="minorHAnsi" w:hAnsiTheme="minorHAnsi" w:cstheme="minorHAnsi"/>
        </w:rPr>
        <w:t>na adres</w:t>
      </w:r>
      <w:r w:rsidRPr="006B674C">
        <w:rPr>
          <w:rFonts w:asciiTheme="minorHAnsi" w:hAnsiTheme="minorHAnsi" w:cstheme="minorHAnsi"/>
        </w:rPr>
        <w:t>:</w:t>
      </w:r>
      <w:r w:rsidR="00D07EAA" w:rsidRPr="006B674C">
        <w:rPr>
          <w:rFonts w:asciiTheme="minorHAnsi" w:hAnsiTheme="minorHAnsi" w:cstheme="minorHAnsi"/>
        </w:rPr>
        <w:t xml:space="preserve"> </w:t>
      </w:r>
    </w:p>
    <w:p w14:paraId="7162CD11" w14:textId="77777777" w:rsidR="00A8650C" w:rsidRPr="006B674C" w:rsidRDefault="00A8650C" w:rsidP="00EF6F99">
      <w:pPr>
        <w:pStyle w:val="Akapitzlist"/>
        <w:tabs>
          <w:tab w:val="left" w:pos="993"/>
        </w:tabs>
        <w:ind w:left="0"/>
        <w:jc w:val="center"/>
        <w:rPr>
          <w:rFonts w:asciiTheme="minorHAnsi" w:hAnsiTheme="minorHAnsi" w:cstheme="minorHAnsi"/>
          <w:b/>
          <w:bCs/>
        </w:rPr>
      </w:pPr>
      <w:r w:rsidRPr="006B674C">
        <w:rPr>
          <w:rFonts w:asciiTheme="minorHAnsi" w:hAnsiTheme="minorHAnsi" w:cstheme="minorHAnsi"/>
          <w:b/>
          <w:bCs/>
        </w:rPr>
        <w:lastRenderedPageBreak/>
        <w:t>Samodzielny Publiczny Zakład Opieki Zdrowotnej w Łapach</w:t>
      </w:r>
    </w:p>
    <w:p w14:paraId="7661F0D8" w14:textId="3011C4CB" w:rsidR="00A8650C" w:rsidRPr="006B674C" w:rsidRDefault="00C12E17" w:rsidP="00EF6F99">
      <w:pPr>
        <w:pStyle w:val="Akapitzlist"/>
        <w:tabs>
          <w:tab w:val="left" w:pos="993"/>
        </w:tabs>
        <w:spacing w:before="0"/>
        <w:ind w:left="0"/>
        <w:jc w:val="center"/>
        <w:rPr>
          <w:rFonts w:asciiTheme="minorHAnsi" w:hAnsiTheme="minorHAnsi" w:cstheme="minorHAnsi"/>
          <w:b/>
          <w:bCs/>
        </w:rPr>
      </w:pPr>
      <w:r w:rsidRPr="006B674C">
        <w:rPr>
          <w:rFonts w:asciiTheme="minorHAnsi" w:hAnsiTheme="minorHAnsi" w:cstheme="minorHAnsi"/>
          <w:b/>
          <w:bCs/>
        </w:rPr>
        <w:t>u</w:t>
      </w:r>
      <w:r w:rsidR="00A8650C" w:rsidRPr="006B674C">
        <w:rPr>
          <w:rFonts w:asciiTheme="minorHAnsi" w:hAnsiTheme="minorHAnsi" w:cstheme="minorHAnsi"/>
          <w:b/>
          <w:bCs/>
        </w:rPr>
        <w:t>l. Janusza Korczaka 23, Sekretariat, pok. 109</w:t>
      </w:r>
    </w:p>
    <w:p w14:paraId="3DC1A511" w14:textId="1279BBEA" w:rsidR="00F8112A" w:rsidRPr="006B674C" w:rsidRDefault="00D07EAA" w:rsidP="00EF6F99">
      <w:pPr>
        <w:pStyle w:val="Akapitzlist"/>
        <w:tabs>
          <w:tab w:val="left" w:pos="993"/>
        </w:tabs>
        <w:spacing w:before="0" w:line="360" w:lineRule="auto"/>
        <w:ind w:left="0"/>
        <w:jc w:val="center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z dopiskiem </w:t>
      </w:r>
      <w:r w:rsidR="003426CE" w:rsidRPr="006B674C">
        <w:rPr>
          <w:rFonts w:asciiTheme="minorHAnsi" w:hAnsiTheme="minorHAnsi" w:cstheme="minorHAnsi"/>
        </w:rPr>
        <w:t xml:space="preserve">na kopercie </w:t>
      </w:r>
    </w:p>
    <w:p w14:paraId="26618F6C" w14:textId="0659CAB1" w:rsidR="00A8650C" w:rsidRPr="006B674C" w:rsidRDefault="00A8650C" w:rsidP="00C12E17">
      <w:pPr>
        <w:spacing w:line="360" w:lineRule="auto"/>
        <w:jc w:val="center"/>
        <w:rPr>
          <w:rFonts w:asciiTheme="minorHAnsi" w:hAnsiTheme="minorHAnsi" w:cstheme="minorHAnsi"/>
          <w:b/>
          <w:u w:val="single"/>
        </w:rPr>
      </w:pPr>
      <w:r w:rsidRPr="006B674C">
        <w:rPr>
          <w:rFonts w:asciiTheme="minorHAnsi" w:hAnsiTheme="minorHAnsi" w:cstheme="minorHAnsi"/>
          <w:b/>
          <w:u w:val="single"/>
        </w:rPr>
        <w:t>ZAPYTANIE OFERTOWE</w:t>
      </w:r>
    </w:p>
    <w:p w14:paraId="0E60D9C3" w14:textId="77777777" w:rsidR="00BD11FE" w:rsidRPr="006B674C" w:rsidRDefault="00A8650C" w:rsidP="00EF6F99">
      <w:pPr>
        <w:jc w:val="center"/>
        <w:rPr>
          <w:rFonts w:asciiTheme="minorHAnsi" w:hAnsiTheme="minorHAnsi" w:cstheme="minorHAnsi"/>
          <w:b/>
        </w:rPr>
      </w:pPr>
      <w:r w:rsidRPr="006B674C">
        <w:rPr>
          <w:rFonts w:asciiTheme="minorHAnsi" w:hAnsiTheme="minorHAnsi" w:cstheme="minorHAnsi"/>
          <w:b/>
        </w:rPr>
        <w:t>Doty</w:t>
      </w:r>
      <w:r w:rsidR="008D4C61" w:rsidRPr="006B674C">
        <w:rPr>
          <w:rFonts w:asciiTheme="minorHAnsi" w:hAnsiTheme="minorHAnsi" w:cstheme="minorHAnsi"/>
          <w:b/>
        </w:rPr>
        <w:t xml:space="preserve">czące: </w:t>
      </w:r>
    </w:p>
    <w:p w14:paraId="641DB7DA" w14:textId="76B50822" w:rsidR="0073786F" w:rsidRPr="006B674C" w:rsidRDefault="0073786F" w:rsidP="006B674C">
      <w:pPr>
        <w:jc w:val="center"/>
        <w:rPr>
          <w:rFonts w:asciiTheme="minorHAnsi" w:hAnsiTheme="minorHAnsi" w:cstheme="minorHAnsi"/>
          <w:b/>
          <w:i/>
        </w:rPr>
      </w:pPr>
      <w:r w:rsidRPr="006B674C">
        <w:rPr>
          <w:rFonts w:asciiTheme="minorHAnsi" w:hAnsiTheme="minorHAnsi" w:cstheme="minorHAnsi"/>
          <w:b/>
          <w:i/>
        </w:rPr>
        <w:t>Dostawa gazów medycznych wraz z dzierżawą zbiorników i butli do siedziby</w:t>
      </w:r>
    </w:p>
    <w:p w14:paraId="0490F0E2" w14:textId="1BFCF0FE" w:rsidR="00A8650C" w:rsidRPr="006B674C" w:rsidRDefault="0073786F" w:rsidP="006B674C">
      <w:pPr>
        <w:jc w:val="center"/>
        <w:rPr>
          <w:rFonts w:asciiTheme="minorHAnsi" w:hAnsiTheme="minorHAnsi" w:cstheme="minorHAnsi"/>
          <w:b/>
          <w:i/>
        </w:rPr>
      </w:pPr>
      <w:r w:rsidRPr="006B674C">
        <w:rPr>
          <w:rFonts w:asciiTheme="minorHAnsi" w:hAnsiTheme="minorHAnsi" w:cstheme="minorHAnsi"/>
          <w:b/>
          <w:i/>
        </w:rPr>
        <w:t>SP ZOZ w Łapach</w:t>
      </w:r>
      <w:r w:rsidR="00A356D0" w:rsidRPr="006B674C">
        <w:rPr>
          <w:rFonts w:asciiTheme="minorHAnsi" w:hAnsiTheme="minorHAnsi" w:cstheme="minorHAnsi"/>
          <w:b/>
          <w:i/>
        </w:rPr>
        <w:t xml:space="preserve">, </w:t>
      </w:r>
      <w:r w:rsidR="00A8650C" w:rsidRPr="006B674C">
        <w:rPr>
          <w:rFonts w:asciiTheme="minorHAnsi" w:hAnsiTheme="minorHAnsi" w:cstheme="minorHAnsi"/>
          <w:b/>
          <w:color w:val="000000"/>
        </w:rPr>
        <w:t xml:space="preserve">Nr </w:t>
      </w:r>
      <w:r w:rsidR="008D4C61" w:rsidRPr="006B674C">
        <w:rPr>
          <w:rFonts w:asciiTheme="minorHAnsi" w:hAnsiTheme="minorHAnsi" w:cstheme="minorHAnsi"/>
          <w:b/>
          <w:color w:val="000000"/>
        </w:rPr>
        <w:t xml:space="preserve">sprawy: </w:t>
      </w:r>
      <w:r w:rsidRPr="006B674C">
        <w:rPr>
          <w:rFonts w:asciiTheme="minorHAnsi" w:hAnsiTheme="minorHAnsi" w:cstheme="minorHAnsi"/>
          <w:b/>
          <w:color w:val="000000"/>
        </w:rPr>
        <w:t>DZP.ZO.</w:t>
      </w:r>
      <w:r w:rsidR="006B674C" w:rsidRPr="006B674C">
        <w:rPr>
          <w:rFonts w:asciiTheme="minorHAnsi" w:hAnsiTheme="minorHAnsi" w:cstheme="minorHAnsi"/>
          <w:b/>
          <w:color w:val="000000"/>
        </w:rPr>
        <w:t>15</w:t>
      </w:r>
      <w:r w:rsidRPr="006B674C">
        <w:rPr>
          <w:rFonts w:asciiTheme="minorHAnsi" w:hAnsiTheme="minorHAnsi" w:cstheme="minorHAnsi"/>
          <w:b/>
          <w:color w:val="000000"/>
        </w:rPr>
        <w:t>/202</w:t>
      </w:r>
      <w:r w:rsidR="006B674C" w:rsidRPr="006B674C">
        <w:rPr>
          <w:rFonts w:asciiTheme="minorHAnsi" w:hAnsiTheme="minorHAnsi" w:cstheme="minorHAnsi"/>
          <w:b/>
          <w:color w:val="000000"/>
        </w:rPr>
        <w:t>4</w:t>
      </w:r>
    </w:p>
    <w:p w14:paraId="0F39E1DF" w14:textId="204A8C1D" w:rsidR="00B60248" w:rsidRPr="006B674C" w:rsidRDefault="008D4C61" w:rsidP="00101F10">
      <w:pPr>
        <w:spacing w:line="360" w:lineRule="auto"/>
        <w:jc w:val="center"/>
        <w:rPr>
          <w:rFonts w:asciiTheme="minorHAnsi" w:hAnsiTheme="minorHAnsi" w:cstheme="minorHAnsi"/>
          <w:b/>
          <w:color w:val="000000"/>
        </w:rPr>
      </w:pPr>
      <w:r w:rsidRPr="006B674C">
        <w:rPr>
          <w:rFonts w:asciiTheme="minorHAnsi" w:hAnsiTheme="minorHAnsi" w:cstheme="minorHAnsi"/>
          <w:b/>
          <w:color w:val="000000"/>
        </w:rPr>
        <w:t xml:space="preserve">Nie otwierać do </w:t>
      </w:r>
      <w:r w:rsidRPr="006F7106">
        <w:rPr>
          <w:rFonts w:asciiTheme="minorHAnsi" w:hAnsiTheme="minorHAnsi" w:cstheme="minorHAnsi"/>
          <w:b/>
          <w:color w:val="000000"/>
        </w:rPr>
        <w:t xml:space="preserve">dnia </w:t>
      </w:r>
      <w:r w:rsidR="006F7106" w:rsidRPr="006F7106">
        <w:rPr>
          <w:rFonts w:asciiTheme="minorHAnsi" w:hAnsiTheme="minorHAnsi" w:cstheme="minorHAnsi"/>
          <w:b/>
          <w:color w:val="000000"/>
        </w:rPr>
        <w:t>1</w:t>
      </w:r>
      <w:r w:rsidR="006545A2">
        <w:rPr>
          <w:rFonts w:asciiTheme="minorHAnsi" w:hAnsiTheme="minorHAnsi" w:cstheme="minorHAnsi"/>
          <w:b/>
          <w:color w:val="000000"/>
        </w:rPr>
        <w:t>8</w:t>
      </w:r>
      <w:r w:rsidR="006F7106" w:rsidRPr="006F7106">
        <w:rPr>
          <w:rFonts w:asciiTheme="minorHAnsi" w:hAnsiTheme="minorHAnsi" w:cstheme="minorHAnsi"/>
          <w:b/>
          <w:color w:val="000000"/>
        </w:rPr>
        <w:t>.</w:t>
      </w:r>
      <w:r w:rsidR="00D30DBD" w:rsidRPr="006F7106">
        <w:rPr>
          <w:rFonts w:asciiTheme="minorHAnsi" w:hAnsiTheme="minorHAnsi" w:cstheme="minorHAnsi"/>
          <w:b/>
          <w:color w:val="000000"/>
        </w:rPr>
        <w:t>12</w:t>
      </w:r>
      <w:r w:rsidR="00D30DBD" w:rsidRPr="006B674C">
        <w:rPr>
          <w:rFonts w:asciiTheme="minorHAnsi" w:hAnsiTheme="minorHAnsi" w:cstheme="minorHAnsi"/>
          <w:b/>
          <w:color w:val="000000"/>
        </w:rPr>
        <w:t>.202</w:t>
      </w:r>
      <w:r w:rsidR="006B674C" w:rsidRPr="006B674C">
        <w:rPr>
          <w:rFonts w:asciiTheme="minorHAnsi" w:hAnsiTheme="minorHAnsi" w:cstheme="minorHAnsi"/>
          <w:b/>
          <w:color w:val="000000"/>
        </w:rPr>
        <w:t>4</w:t>
      </w:r>
      <w:r w:rsidR="00C12E17" w:rsidRPr="006B674C">
        <w:rPr>
          <w:rFonts w:asciiTheme="minorHAnsi" w:hAnsiTheme="minorHAnsi" w:cstheme="minorHAnsi"/>
          <w:b/>
          <w:color w:val="000000"/>
        </w:rPr>
        <w:t xml:space="preserve"> </w:t>
      </w:r>
      <w:r w:rsidRPr="006B674C">
        <w:rPr>
          <w:rFonts w:asciiTheme="minorHAnsi" w:hAnsiTheme="minorHAnsi" w:cstheme="minorHAnsi"/>
          <w:b/>
          <w:color w:val="000000"/>
        </w:rPr>
        <w:t>r</w:t>
      </w:r>
      <w:r w:rsidR="00C12E17" w:rsidRPr="006B674C">
        <w:rPr>
          <w:rFonts w:asciiTheme="minorHAnsi" w:hAnsiTheme="minorHAnsi" w:cstheme="minorHAnsi"/>
          <w:b/>
          <w:color w:val="000000"/>
        </w:rPr>
        <w:t>.</w:t>
      </w:r>
      <w:r w:rsidRPr="006B674C">
        <w:rPr>
          <w:rFonts w:asciiTheme="minorHAnsi" w:hAnsiTheme="minorHAnsi" w:cstheme="minorHAnsi"/>
          <w:b/>
          <w:color w:val="000000"/>
        </w:rPr>
        <w:t xml:space="preserve"> godzina </w:t>
      </w:r>
      <w:r w:rsidR="00D30DBD" w:rsidRPr="006B674C">
        <w:rPr>
          <w:rFonts w:asciiTheme="minorHAnsi" w:hAnsiTheme="minorHAnsi" w:cstheme="minorHAnsi"/>
          <w:b/>
          <w:color w:val="000000"/>
        </w:rPr>
        <w:t>1</w:t>
      </w:r>
      <w:r w:rsidR="00BD11FE" w:rsidRPr="006B674C">
        <w:rPr>
          <w:rFonts w:asciiTheme="minorHAnsi" w:hAnsiTheme="minorHAnsi" w:cstheme="minorHAnsi"/>
          <w:b/>
          <w:color w:val="000000"/>
        </w:rPr>
        <w:t>1</w:t>
      </w:r>
      <w:r w:rsidR="00D30DBD" w:rsidRPr="006B674C">
        <w:rPr>
          <w:rFonts w:asciiTheme="minorHAnsi" w:hAnsiTheme="minorHAnsi" w:cstheme="minorHAnsi"/>
          <w:b/>
          <w:color w:val="000000"/>
        </w:rPr>
        <w:t xml:space="preserve">:15 </w:t>
      </w:r>
    </w:p>
    <w:p w14:paraId="3C6829BC" w14:textId="77777777" w:rsidR="00A356D0" w:rsidRPr="006B674C" w:rsidRDefault="00A356D0" w:rsidP="00EF6F99">
      <w:pPr>
        <w:pStyle w:val="Akapitzlist"/>
        <w:widowControl/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/>
          <w:bCs/>
        </w:rPr>
        <w:t>WARIANT 2</w:t>
      </w:r>
      <w:r w:rsidRPr="006B674C">
        <w:rPr>
          <w:rFonts w:asciiTheme="minorHAnsi" w:hAnsiTheme="minorHAnsi" w:cstheme="minorHAnsi"/>
        </w:rPr>
        <w:t xml:space="preserve">: </w:t>
      </w:r>
    </w:p>
    <w:p w14:paraId="46D87E1A" w14:textId="2620E3D4" w:rsidR="00A356D0" w:rsidRPr="006B674C" w:rsidRDefault="00A356D0" w:rsidP="00EF6F99">
      <w:pPr>
        <w:ind w:left="426"/>
        <w:rPr>
          <w:rFonts w:asciiTheme="minorHAnsi" w:eastAsia="Calibri" w:hAnsiTheme="minorHAnsi" w:cstheme="minorHAnsi"/>
          <w:bCs/>
          <w:sz w:val="22"/>
          <w:szCs w:val="22"/>
        </w:rPr>
      </w:pPr>
      <w:r w:rsidRPr="006B674C">
        <w:rPr>
          <w:rFonts w:asciiTheme="minorHAnsi" w:eastAsia="Calibri" w:hAnsiTheme="minorHAnsi" w:cstheme="minorHAnsi"/>
          <w:bCs/>
          <w:sz w:val="22"/>
          <w:szCs w:val="22"/>
        </w:rPr>
        <w:t>podpisaną przez osobę upoważnioną do reprezentowania Wykonawcy elektronicznym podpisem do dni</w:t>
      </w:r>
      <w:r w:rsidRPr="006F7106">
        <w:rPr>
          <w:rFonts w:asciiTheme="minorHAnsi" w:eastAsia="Calibri" w:hAnsiTheme="minorHAnsi" w:cstheme="minorHAnsi"/>
          <w:bCs/>
          <w:sz w:val="22"/>
          <w:szCs w:val="22"/>
        </w:rPr>
        <w:t xml:space="preserve">a </w:t>
      </w:r>
      <w:r w:rsidR="006F7106" w:rsidRPr="006F7106">
        <w:rPr>
          <w:rFonts w:asciiTheme="minorHAnsi" w:eastAsia="Calibri" w:hAnsiTheme="minorHAnsi" w:cstheme="minorHAnsi"/>
          <w:bCs/>
          <w:sz w:val="22"/>
          <w:szCs w:val="22"/>
        </w:rPr>
        <w:t>1</w:t>
      </w:r>
      <w:r w:rsidR="006545A2">
        <w:rPr>
          <w:rFonts w:asciiTheme="minorHAnsi" w:eastAsia="Calibri" w:hAnsiTheme="minorHAnsi" w:cstheme="minorHAnsi"/>
          <w:bCs/>
          <w:sz w:val="22"/>
          <w:szCs w:val="22"/>
        </w:rPr>
        <w:t>8</w:t>
      </w:r>
      <w:r w:rsidR="006F7106" w:rsidRPr="006F7106">
        <w:rPr>
          <w:rFonts w:asciiTheme="minorHAnsi" w:eastAsia="Calibri" w:hAnsiTheme="minorHAnsi" w:cstheme="minorHAnsi"/>
          <w:bCs/>
          <w:sz w:val="22"/>
          <w:szCs w:val="22"/>
        </w:rPr>
        <w:t>.</w:t>
      </w:r>
      <w:r w:rsidRPr="006F7106">
        <w:rPr>
          <w:rFonts w:asciiTheme="minorHAnsi" w:eastAsia="Calibri" w:hAnsiTheme="minorHAnsi" w:cstheme="minorHAnsi"/>
          <w:bCs/>
          <w:sz w:val="22"/>
          <w:szCs w:val="22"/>
        </w:rPr>
        <w:t>12</w:t>
      </w:r>
      <w:r w:rsidRPr="006B674C">
        <w:rPr>
          <w:rFonts w:asciiTheme="minorHAnsi" w:eastAsia="Calibri" w:hAnsiTheme="minorHAnsi" w:cstheme="minorHAnsi"/>
          <w:bCs/>
          <w:sz w:val="22"/>
          <w:szCs w:val="22"/>
        </w:rPr>
        <w:t>.202</w:t>
      </w:r>
      <w:r w:rsidR="006B674C" w:rsidRPr="006B674C">
        <w:rPr>
          <w:rFonts w:asciiTheme="minorHAnsi" w:eastAsia="Calibri" w:hAnsiTheme="minorHAnsi" w:cstheme="minorHAnsi"/>
          <w:bCs/>
          <w:sz w:val="22"/>
          <w:szCs w:val="22"/>
        </w:rPr>
        <w:t>4</w:t>
      </w:r>
      <w:r w:rsidRPr="006B674C">
        <w:rPr>
          <w:rFonts w:asciiTheme="minorHAnsi" w:eastAsia="Calibri" w:hAnsiTheme="minorHAnsi" w:cstheme="minorHAnsi"/>
          <w:bCs/>
          <w:sz w:val="22"/>
          <w:szCs w:val="22"/>
        </w:rPr>
        <w:t xml:space="preserve"> r. do godziny 11:00 na adres mailowy: </w:t>
      </w:r>
      <w:hyperlink r:id="rId9" w:history="1">
        <w:r w:rsidRPr="006B674C">
          <w:rPr>
            <w:rStyle w:val="Hipercze"/>
            <w:rFonts w:asciiTheme="minorHAnsi" w:eastAsia="Calibri" w:hAnsiTheme="minorHAnsi" w:cstheme="minorHAnsi"/>
            <w:b/>
            <w:bCs/>
            <w:sz w:val="22"/>
            <w:szCs w:val="22"/>
          </w:rPr>
          <w:t>przetargi@szpitallapy.pl</w:t>
        </w:r>
      </w:hyperlink>
      <w:r w:rsidRPr="006B674C">
        <w:rPr>
          <w:rFonts w:asciiTheme="minorHAnsi" w:eastAsia="Calibri" w:hAnsiTheme="minorHAnsi" w:cstheme="minorHAnsi"/>
          <w:bCs/>
          <w:sz w:val="22"/>
          <w:szCs w:val="22"/>
        </w:rPr>
        <w:t xml:space="preserve"> *, ze wskazaniem</w:t>
      </w:r>
      <w:r w:rsidR="00EF6F99">
        <w:rPr>
          <w:rFonts w:asciiTheme="minorHAnsi" w:eastAsia="Calibri" w:hAnsiTheme="minorHAnsi" w:cstheme="minorHAnsi"/>
          <w:bCs/>
          <w:sz w:val="22"/>
          <w:szCs w:val="22"/>
        </w:rPr>
        <w:t xml:space="preserve"> w</w:t>
      </w:r>
      <w:r w:rsidRPr="006B674C">
        <w:rPr>
          <w:rFonts w:asciiTheme="minorHAnsi" w:eastAsia="Calibri" w:hAnsiTheme="minorHAnsi" w:cstheme="minorHAnsi"/>
          <w:bCs/>
          <w:sz w:val="22"/>
          <w:szCs w:val="22"/>
        </w:rPr>
        <w:t xml:space="preserve"> tytule: </w:t>
      </w:r>
    </w:p>
    <w:p w14:paraId="0315E286" w14:textId="1E29555F" w:rsidR="00A356D0" w:rsidRPr="006B674C" w:rsidRDefault="00A356D0" w:rsidP="006B674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B674C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OFERTA - </w:t>
      </w:r>
      <w:r w:rsidRPr="006B674C">
        <w:rPr>
          <w:rFonts w:asciiTheme="minorHAnsi" w:hAnsiTheme="minorHAnsi" w:cstheme="minorHAnsi"/>
          <w:b/>
          <w:sz w:val="22"/>
          <w:szCs w:val="22"/>
        </w:rPr>
        <w:t xml:space="preserve">Dostawa gazów medycznych wraz z dzierżawą zbiorników i butli </w:t>
      </w:r>
      <w:r w:rsidRPr="006B674C">
        <w:rPr>
          <w:rFonts w:asciiTheme="minorHAnsi" w:hAnsiTheme="minorHAnsi" w:cstheme="minorHAnsi"/>
          <w:b/>
          <w:sz w:val="22"/>
          <w:szCs w:val="22"/>
        </w:rPr>
        <w:br/>
        <w:t>do siedziby SP ZOZ w Łapach,</w:t>
      </w:r>
      <w:r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  <w:b/>
          <w:sz w:val="22"/>
          <w:szCs w:val="22"/>
        </w:rPr>
        <w:t>Nr sprawy: DZP.ZO.</w:t>
      </w:r>
      <w:r w:rsidR="006B674C" w:rsidRPr="006B674C">
        <w:rPr>
          <w:rFonts w:asciiTheme="minorHAnsi" w:hAnsiTheme="minorHAnsi" w:cstheme="minorHAnsi"/>
          <w:b/>
          <w:sz w:val="22"/>
          <w:szCs w:val="22"/>
        </w:rPr>
        <w:t>15</w:t>
      </w:r>
      <w:r w:rsidRPr="006B674C">
        <w:rPr>
          <w:rFonts w:asciiTheme="minorHAnsi" w:hAnsiTheme="minorHAnsi" w:cstheme="minorHAnsi"/>
          <w:b/>
          <w:sz w:val="22"/>
          <w:szCs w:val="22"/>
        </w:rPr>
        <w:t>/202</w:t>
      </w:r>
      <w:r w:rsidR="006B674C" w:rsidRPr="006B674C">
        <w:rPr>
          <w:rFonts w:asciiTheme="minorHAnsi" w:hAnsiTheme="minorHAnsi" w:cstheme="minorHAnsi"/>
          <w:b/>
          <w:sz w:val="22"/>
          <w:szCs w:val="22"/>
        </w:rPr>
        <w:t>4</w:t>
      </w:r>
    </w:p>
    <w:p w14:paraId="6355EEE6" w14:textId="07DD924F" w:rsidR="00A356D0" w:rsidRPr="00EF6F99" w:rsidRDefault="00A356D0" w:rsidP="00EF6F99">
      <w:pPr>
        <w:spacing w:after="120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  <w:r w:rsidRPr="00EF6F99">
        <w:rPr>
          <w:rFonts w:asciiTheme="minorHAnsi" w:hAnsiTheme="minorHAnsi" w:cstheme="minorHAnsi"/>
          <w:b/>
          <w:color w:val="FF0000"/>
          <w:sz w:val="22"/>
          <w:szCs w:val="22"/>
        </w:rPr>
        <w:t>Zaszyfrowana</w:t>
      </w:r>
    </w:p>
    <w:p w14:paraId="1C5E0ACB" w14:textId="5306C8F0" w:rsidR="00A356D0" w:rsidRPr="006B674C" w:rsidRDefault="00A356D0" w:rsidP="006B674C">
      <w:pPr>
        <w:jc w:val="both"/>
        <w:rPr>
          <w:rFonts w:asciiTheme="minorHAnsi" w:eastAsia="Calibri" w:hAnsiTheme="minorHAnsi" w:cstheme="minorHAnsi"/>
          <w:bCs/>
          <w:color w:val="00B050"/>
          <w:sz w:val="22"/>
          <w:szCs w:val="22"/>
        </w:rPr>
      </w:pPr>
      <w:r w:rsidRPr="006B674C">
        <w:rPr>
          <w:rFonts w:asciiTheme="minorHAnsi" w:eastAsia="Calibri" w:hAnsiTheme="minorHAnsi" w:cstheme="minorHAnsi"/>
          <w:bCs/>
          <w:sz w:val="22"/>
          <w:szCs w:val="22"/>
        </w:rPr>
        <w:t xml:space="preserve">* Z zastrzeżeniem, iż oferta zostanie </w:t>
      </w:r>
      <w:r w:rsidRPr="006B674C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 xml:space="preserve">zaszyfrowana kodem </w:t>
      </w:r>
      <w:r w:rsidRPr="006B674C">
        <w:rPr>
          <w:rFonts w:asciiTheme="minorHAnsi" w:eastAsia="Calibri" w:hAnsiTheme="minorHAnsi" w:cstheme="minorHAnsi"/>
          <w:bCs/>
          <w:sz w:val="22"/>
          <w:szCs w:val="22"/>
        </w:rPr>
        <w:t xml:space="preserve">przez Wykonawcę, a kod niezbędny w celu otwarcia oferty zostanie wysłany Zamawiającemu (na podany powyżej adres mailowy) </w:t>
      </w:r>
      <w:r w:rsidRPr="006B674C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>dn</w:t>
      </w:r>
      <w:r w:rsidRPr="006F7106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 xml:space="preserve">ia </w:t>
      </w:r>
      <w:r w:rsidR="006F7106" w:rsidRPr="006F7106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>1</w:t>
      </w:r>
      <w:r w:rsidR="006545A2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>8</w:t>
      </w:r>
      <w:r w:rsidRPr="006B674C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 xml:space="preserve"> grudnia 202</w:t>
      </w:r>
      <w:r w:rsidR="006B674C" w:rsidRPr="006B674C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>4</w:t>
      </w:r>
      <w:r w:rsidRPr="006B674C">
        <w:rPr>
          <w:rFonts w:asciiTheme="minorHAnsi" w:eastAsia="Calibri" w:hAnsiTheme="minorHAnsi" w:cstheme="minorHAnsi"/>
          <w:bCs/>
          <w:color w:val="00B050"/>
          <w:sz w:val="22"/>
          <w:szCs w:val="22"/>
        </w:rPr>
        <w:t xml:space="preserve"> r. w godzinach od 11:00 do 11:15.</w:t>
      </w:r>
    </w:p>
    <w:p w14:paraId="4D37727D" w14:textId="77777777" w:rsidR="00BD11FE" w:rsidRPr="006B674C" w:rsidRDefault="00BD11FE" w:rsidP="006B674C">
      <w:pPr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</w:p>
    <w:p w14:paraId="09FACEAD" w14:textId="77777777" w:rsidR="00A8650C" w:rsidRPr="006B674C" w:rsidRDefault="00A8650C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Wykonawcy ponoszą wszelkie koszty związane z przygotowaniem i złożeniem oferty.</w:t>
      </w:r>
    </w:p>
    <w:p w14:paraId="75D77B7E" w14:textId="4EF780CF" w:rsidR="000C5E62" w:rsidRPr="006B674C" w:rsidRDefault="000C5E62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Oferta powinna być podpisana przez osobę lub osoby upoważnione do reprezentowania Wykonawcy zgodnie ze sposobem reprezentacji określonym w dokumenc</w:t>
      </w:r>
      <w:bookmarkStart w:id="1" w:name="_GoBack"/>
      <w:bookmarkEnd w:id="1"/>
      <w:r w:rsidRPr="006B674C">
        <w:rPr>
          <w:rFonts w:asciiTheme="minorHAnsi" w:hAnsiTheme="minorHAnsi" w:cstheme="minorHAnsi"/>
        </w:rPr>
        <w:t xml:space="preserve">ie rejestracyjnym Wykonawcy, który należy dołączyć do oferty, W przypadku podpisania ofert przez osoby nie wymienione w dokumencie, należy do oferty dołączyć stosowne pełnomocnictwo. Pełnomocnictwo powinno być przedstawione w formie oryginału lub poświadczone za zgodność z oryginałem kopii przez notariusza lub osoby wskazane w dokumencie rejestracyjnym Wykonawcy, zgodnie ze sposobem reprezentacji określonym w tym dokumencie. </w:t>
      </w:r>
    </w:p>
    <w:p w14:paraId="66A976E6" w14:textId="7A0513E9" w:rsidR="00A8650C" w:rsidRPr="006B674C" w:rsidRDefault="00A8650C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Cena oferty musi uwzględnić wszelkie koszty związane z realizacją przedmiotu zamówienia. </w:t>
      </w:r>
    </w:p>
    <w:p w14:paraId="4E0AEF7F" w14:textId="169858C7" w:rsidR="0026681D" w:rsidRPr="006B674C" w:rsidRDefault="0026681D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W formularzu ofertowym Wykonawca podaje cenę netto oraz cenę brutto, która stanowi kwotę powiększoną o należny podatek VAT. Podana wartość brutto jest ceną, która gwarantuje pełną realizację zamówienia.</w:t>
      </w:r>
    </w:p>
    <w:p w14:paraId="1492B2E1" w14:textId="36B256E4" w:rsidR="0026681D" w:rsidRPr="006B674C" w:rsidRDefault="0026681D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Cena oferty brutto za wykonanie całej usługi jest ceną ostateczną określającą całkowite maksymalne wynagrodzenie z tytułu realizacji przedmiotu zamówienia. Należy ją skalkulować tak, aby obejmowała wszystkie koszty, nakłady i wydatki, jakie Zamawiający poniesie na realizację przez Wykonawcę niniejszego zamówienia, z uwzględnieniem podatku VAT.</w:t>
      </w:r>
    </w:p>
    <w:p w14:paraId="156F0DD2" w14:textId="0052EE85" w:rsidR="0026681D" w:rsidRPr="006B674C" w:rsidRDefault="0026681D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Zamawiający wymaga aby Wykonawca wskazał, czy realizacja usługi będzie prowadziła </w:t>
      </w:r>
      <w:r w:rsidRPr="006B674C">
        <w:rPr>
          <w:rFonts w:asciiTheme="minorHAnsi" w:hAnsiTheme="minorHAnsi" w:cstheme="minorHAnsi"/>
        </w:rPr>
        <w:br/>
        <w:t xml:space="preserve">do powstania u Zamawiającego obowiązku podatkowego - w tym zakresie wymagane jest złożenie oświadczenia zgodnie z załącznikiem nr 1 na druku formularza ofertowego, w formie wypełnienia prawidłowego punktu nr </w:t>
      </w:r>
      <w:r w:rsidR="00086E70" w:rsidRPr="006B674C">
        <w:rPr>
          <w:rFonts w:asciiTheme="minorHAnsi" w:hAnsiTheme="minorHAnsi" w:cstheme="minorHAnsi"/>
        </w:rPr>
        <w:t>9</w:t>
      </w:r>
      <w:r w:rsidRPr="006B674C">
        <w:rPr>
          <w:rFonts w:asciiTheme="minorHAnsi" w:hAnsiTheme="minorHAnsi" w:cstheme="minorHAnsi"/>
        </w:rPr>
        <w:t>.</w:t>
      </w:r>
    </w:p>
    <w:p w14:paraId="0E434593" w14:textId="77777777" w:rsidR="00A8650C" w:rsidRPr="006B674C" w:rsidRDefault="00A8650C" w:rsidP="006B674C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Cs/>
        </w:rPr>
        <w:t>Zamawiający zastrzega sobie prawo unieważnienia postępowania na każdym etapie jego prowadzenia bez podawania przyczyny.</w:t>
      </w:r>
    </w:p>
    <w:p w14:paraId="52A9500E" w14:textId="45348BA9" w:rsidR="00653842" w:rsidRPr="006B674C" w:rsidRDefault="00A8650C" w:rsidP="00A605B5">
      <w:pPr>
        <w:pStyle w:val="Akapitzlist"/>
        <w:widowControl/>
        <w:numPr>
          <w:ilvl w:val="3"/>
          <w:numId w:val="13"/>
        </w:numPr>
        <w:autoSpaceDN w:val="0"/>
        <w:spacing w:before="0" w:after="24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bCs/>
        </w:rPr>
        <w:t>W przypadku unieważnienia postępowania Wykonawcom nie przysługują żadne roszczenia.</w:t>
      </w:r>
    </w:p>
    <w:p w14:paraId="47999794" w14:textId="6B47C638" w:rsidR="00AF3F57" w:rsidRPr="006B674C" w:rsidRDefault="00AF3F57" w:rsidP="0099470F">
      <w:pPr>
        <w:pStyle w:val="Akapitzlist"/>
        <w:numPr>
          <w:ilvl w:val="0"/>
          <w:numId w:val="13"/>
        </w:numPr>
        <w:autoSpaceDN w:val="0"/>
        <w:spacing w:after="120"/>
        <w:textAlignment w:val="baseline"/>
        <w:rPr>
          <w:rFonts w:asciiTheme="minorHAnsi" w:hAnsiTheme="minorHAnsi" w:cstheme="minorHAnsi"/>
          <w:b/>
          <w:bCs/>
          <w:sz w:val="24"/>
          <w:szCs w:val="24"/>
        </w:rPr>
      </w:pPr>
      <w:r w:rsidRPr="006B674C">
        <w:rPr>
          <w:rFonts w:asciiTheme="minorHAnsi" w:hAnsiTheme="minorHAnsi" w:cstheme="minorHAnsi"/>
          <w:b/>
          <w:bCs/>
          <w:sz w:val="24"/>
          <w:szCs w:val="24"/>
        </w:rPr>
        <w:t xml:space="preserve">INFORMACJA O SPOSOBIE POROZUMIEWANIA SIĘ ZAMAWIAJĄCEGO </w:t>
      </w:r>
      <w:r w:rsidR="00C139C3">
        <w:rPr>
          <w:rFonts w:asciiTheme="minorHAnsi" w:hAnsiTheme="minorHAnsi" w:cstheme="minorHAnsi"/>
          <w:b/>
          <w:bCs/>
          <w:sz w:val="24"/>
          <w:szCs w:val="24"/>
        </w:rPr>
        <w:br/>
      </w:r>
      <w:r w:rsidRPr="006B674C">
        <w:rPr>
          <w:rFonts w:asciiTheme="minorHAnsi" w:hAnsiTheme="minorHAnsi" w:cstheme="minorHAnsi"/>
          <w:b/>
          <w:bCs/>
          <w:sz w:val="24"/>
          <w:szCs w:val="24"/>
        </w:rPr>
        <w:t>Z WYKONAWCAMI ORAZ PRZEKAZYWANIA OŚWIADCZEŃ I WNIOSKÓW</w:t>
      </w:r>
    </w:p>
    <w:p w14:paraId="24690679" w14:textId="49EB5AD4" w:rsidR="00653842" w:rsidRPr="006B674C" w:rsidRDefault="00653842" w:rsidP="006F7106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Oświadczenia, wnioski, zawiadomienia oraz informacje Zamawiający i Wykonawcy przekazują za pomocą poczty elektronicznej na adres e-mail</w:t>
      </w:r>
      <w:r w:rsidRPr="006B674C">
        <w:rPr>
          <w:rFonts w:asciiTheme="minorHAnsi" w:hAnsiTheme="minorHAnsi" w:cstheme="minorHAnsi"/>
          <w:b/>
        </w:rPr>
        <w:t xml:space="preserve">: </w:t>
      </w:r>
      <w:hyperlink r:id="rId10" w:history="1">
        <w:r w:rsidRPr="006B674C">
          <w:rPr>
            <w:rStyle w:val="Hipercze"/>
            <w:rFonts w:asciiTheme="minorHAnsi" w:hAnsiTheme="minorHAnsi" w:cstheme="minorHAnsi"/>
          </w:rPr>
          <w:t>przetargi@szpitallapy.pl</w:t>
        </w:r>
      </w:hyperlink>
      <w:r w:rsidRPr="006B674C">
        <w:rPr>
          <w:rFonts w:asciiTheme="minorHAnsi" w:hAnsiTheme="minorHAnsi" w:cstheme="minorHAnsi"/>
          <w:color w:val="0070C0"/>
        </w:rPr>
        <w:t xml:space="preserve">. </w:t>
      </w:r>
    </w:p>
    <w:p w14:paraId="60FC5DE4" w14:textId="65085858" w:rsidR="00F55A3B" w:rsidRPr="006B674C" w:rsidRDefault="00653842" w:rsidP="006F7106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Zamawiający udzieli odpowiedzi na wszelkie zapytania związane z prowadzonym postępowaniem </w:t>
      </w:r>
      <w:r w:rsidRPr="006B674C">
        <w:rPr>
          <w:rFonts w:asciiTheme="minorHAnsi" w:hAnsiTheme="minorHAnsi" w:cstheme="minorHAnsi"/>
          <w:b/>
        </w:rPr>
        <w:t>nie później niż na</w:t>
      </w:r>
      <w:r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  <w:b/>
        </w:rPr>
        <w:t>2 dni</w:t>
      </w:r>
      <w:r w:rsidRPr="006B674C">
        <w:rPr>
          <w:rFonts w:asciiTheme="minorHAnsi" w:hAnsiTheme="minorHAnsi" w:cstheme="minorHAnsi"/>
        </w:rPr>
        <w:t xml:space="preserve"> przed terminem składania ofert - pod warunkiem, że wniosek o wyjaśnienie treści zapytania ofertowego zamówienia wpłynął do Zamawiającego </w:t>
      </w:r>
      <w:r w:rsidRPr="006B674C">
        <w:rPr>
          <w:rFonts w:asciiTheme="minorHAnsi" w:hAnsiTheme="minorHAnsi" w:cstheme="minorHAnsi"/>
          <w:b/>
        </w:rPr>
        <w:t>nie później niż na 4 dni</w:t>
      </w:r>
      <w:r w:rsidRPr="006B674C">
        <w:rPr>
          <w:rFonts w:asciiTheme="minorHAnsi" w:hAnsiTheme="minorHAnsi" w:cstheme="minorHAnsi"/>
        </w:rPr>
        <w:t xml:space="preserve"> przed </w:t>
      </w:r>
      <w:r w:rsidRPr="006B674C">
        <w:rPr>
          <w:rFonts w:asciiTheme="minorHAnsi" w:hAnsiTheme="minorHAnsi" w:cstheme="minorHAnsi"/>
        </w:rPr>
        <w:lastRenderedPageBreak/>
        <w:t>terminem składania ofert. Treść zapytań wraz z wyjaśnieniami zostanie umieszczona na stronie internetowej Zamawiającego, na której udostępniono przedmiotowe zapytanie ofertowe.</w:t>
      </w:r>
    </w:p>
    <w:p w14:paraId="148E7561" w14:textId="29FE5E74" w:rsidR="00F55A3B" w:rsidRPr="006B674C" w:rsidRDefault="00F55A3B" w:rsidP="006F7106">
      <w:pPr>
        <w:pStyle w:val="Akapitzlist"/>
        <w:widowControl/>
        <w:numPr>
          <w:ilvl w:val="3"/>
          <w:numId w:val="13"/>
        </w:numPr>
        <w:autoSpaceDN w:val="0"/>
        <w:spacing w:before="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Wykonawca, który przedstawił najkorzystniejszą ofertę, będzie zobowiązany do podpisania umowy zgodnie z załączonym wzorem umowy (załącznik nr </w:t>
      </w:r>
      <w:r w:rsidR="001F5F7E" w:rsidRPr="006B674C">
        <w:rPr>
          <w:rFonts w:asciiTheme="minorHAnsi" w:hAnsiTheme="minorHAnsi" w:cstheme="minorHAnsi"/>
        </w:rPr>
        <w:t>4</w:t>
      </w:r>
      <w:r w:rsidRPr="006B674C">
        <w:rPr>
          <w:rFonts w:asciiTheme="minorHAnsi" w:hAnsiTheme="minorHAnsi" w:cstheme="minorHAnsi"/>
        </w:rPr>
        <w:t xml:space="preserve"> do ZO).</w:t>
      </w:r>
    </w:p>
    <w:p w14:paraId="621252F1" w14:textId="29DD0010" w:rsidR="00F55A3B" w:rsidRPr="006B674C" w:rsidRDefault="00F55A3B" w:rsidP="00A605B5">
      <w:pPr>
        <w:pStyle w:val="Akapitzlist"/>
        <w:widowControl/>
        <w:numPr>
          <w:ilvl w:val="3"/>
          <w:numId w:val="13"/>
        </w:numPr>
        <w:autoSpaceDN w:val="0"/>
        <w:spacing w:before="0" w:after="240"/>
        <w:ind w:left="426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Złożenie oferty jest równoznaczne z pełną akceptacją projektowanych postanowień umowy przez Wykonawcę.</w:t>
      </w:r>
    </w:p>
    <w:p w14:paraId="0E58A862" w14:textId="6872C1CF" w:rsidR="00A8650C" w:rsidRPr="006B674C" w:rsidRDefault="00A8650C" w:rsidP="0099470F">
      <w:pPr>
        <w:pStyle w:val="Akapitzlist"/>
        <w:widowControl/>
        <w:numPr>
          <w:ilvl w:val="0"/>
          <w:numId w:val="13"/>
        </w:numPr>
        <w:autoSpaceDN w:val="0"/>
        <w:spacing w:before="0" w:after="120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>WA</w:t>
      </w:r>
      <w:r w:rsidR="00C12E17" w:rsidRPr="006B674C">
        <w:rPr>
          <w:rFonts w:asciiTheme="minorHAnsi" w:hAnsiTheme="minorHAnsi" w:cstheme="minorHAnsi"/>
          <w:b/>
          <w:sz w:val="24"/>
        </w:rPr>
        <w:t>Ż</w:t>
      </w:r>
      <w:r w:rsidRPr="006B674C">
        <w:rPr>
          <w:rFonts w:asciiTheme="minorHAnsi" w:hAnsiTheme="minorHAnsi" w:cstheme="minorHAnsi"/>
          <w:b/>
          <w:sz w:val="24"/>
        </w:rPr>
        <w:t>NOŚĆ OFERTY</w:t>
      </w:r>
      <w:r w:rsidR="00F55A3B" w:rsidRPr="006B674C">
        <w:rPr>
          <w:rFonts w:asciiTheme="minorHAnsi" w:hAnsiTheme="minorHAnsi" w:cstheme="minorHAnsi"/>
          <w:b/>
          <w:sz w:val="24"/>
        </w:rPr>
        <w:t>:</w:t>
      </w:r>
    </w:p>
    <w:p w14:paraId="7A405DD0" w14:textId="77777777" w:rsidR="00A8650C" w:rsidRPr="006B674C" w:rsidRDefault="00A8650C" w:rsidP="0099470F">
      <w:pPr>
        <w:spacing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Termin związania ofertą wynosi 30 dni od upływu terminu składania ofert.</w:t>
      </w:r>
    </w:p>
    <w:p w14:paraId="6AB32D01" w14:textId="716C4104" w:rsidR="00A8650C" w:rsidRPr="006B674C" w:rsidRDefault="00950AE6" w:rsidP="0099470F">
      <w:pPr>
        <w:pStyle w:val="Akapitzlist"/>
        <w:widowControl/>
        <w:numPr>
          <w:ilvl w:val="0"/>
          <w:numId w:val="13"/>
        </w:numPr>
        <w:autoSpaceDN w:val="0"/>
        <w:spacing w:before="0" w:after="120"/>
        <w:textAlignment w:val="baseline"/>
        <w:rPr>
          <w:rFonts w:asciiTheme="minorHAnsi" w:hAnsiTheme="minorHAnsi" w:cstheme="minorHAnsi"/>
          <w:b/>
          <w:sz w:val="24"/>
        </w:rPr>
      </w:pPr>
      <w:r w:rsidRPr="006B674C">
        <w:rPr>
          <w:rFonts w:asciiTheme="minorHAnsi" w:hAnsiTheme="minorHAnsi" w:cstheme="minorHAnsi"/>
          <w:b/>
          <w:sz w:val="24"/>
        </w:rPr>
        <w:t>DOKUMENTY, KTÓRE NALEŻY DOŁĄCZYĆ DO OFERTY:</w:t>
      </w:r>
    </w:p>
    <w:p w14:paraId="6F13616F" w14:textId="61072D5D" w:rsidR="00F55A3B" w:rsidRPr="006B674C" w:rsidRDefault="00F55A3B" w:rsidP="006F7106">
      <w:pPr>
        <w:pStyle w:val="Akapitzlist"/>
        <w:numPr>
          <w:ilvl w:val="3"/>
          <w:numId w:val="13"/>
        </w:numPr>
        <w:suppressAutoHyphens w:val="0"/>
        <w:autoSpaceDE w:val="0"/>
        <w:autoSpaceDN w:val="0"/>
        <w:spacing w:before="0"/>
        <w:rPr>
          <w:rFonts w:asciiTheme="minorHAnsi" w:hAnsiTheme="minorHAnsi" w:cstheme="minorHAnsi"/>
          <w:bCs/>
        </w:rPr>
      </w:pPr>
      <w:r w:rsidRPr="006B674C">
        <w:rPr>
          <w:rFonts w:asciiTheme="minorHAnsi" w:hAnsiTheme="minorHAnsi" w:cstheme="minorHAnsi"/>
          <w:bCs/>
        </w:rPr>
        <w:t xml:space="preserve">Formularz ofertowy – </w:t>
      </w:r>
      <w:r w:rsidRPr="006B674C">
        <w:rPr>
          <w:rFonts w:asciiTheme="minorHAnsi" w:hAnsiTheme="minorHAnsi" w:cstheme="minorHAnsi"/>
          <w:bCs/>
          <w:u w:val="single"/>
        </w:rPr>
        <w:t>załącznik nr 1 do ZO</w:t>
      </w:r>
      <w:r w:rsidRPr="006B674C">
        <w:rPr>
          <w:rFonts w:asciiTheme="minorHAnsi" w:hAnsiTheme="minorHAnsi" w:cstheme="minorHAnsi"/>
          <w:bCs/>
        </w:rPr>
        <w:t>,</w:t>
      </w:r>
    </w:p>
    <w:p w14:paraId="558DDF4D" w14:textId="7D181435" w:rsidR="00F55A3B" w:rsidRPr="006B674C" w:rsidRDefault="00F55A3B" w:rsidP="006F7106">
      <w:pPr>
        <w:pStyle w:val="Akapitzlist"/>
        <w:numPr>
          <w:ilvl w:val="3"/>
          <w:numId w:val="13"/>
        </w:numPr>
        <w:suppressAutoHyphens w:val="0"/>
        <w:autoSpaceDE w:val="0"/>
        <w:autoSpaceDN w:val="0"/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Formularz asortymentowo-cenowy – </w:t>
      </w:r>
      <w:r w:rsidRPr="006B674C">
        <w:rPr>
          <w:rFonts w:asciiTheme="minorHAnsi" w:hAnsiTheme="minorHAnsi" w:cstheme="minorHAnsi"/>
          <w:u w:val="single"/>
        </w:rPr>
        <w:t xml:space="preserve">załącznik nr </w:t>
      </w:r>
      <w:r w:rsidR="00950AE6" w:rsidRPr="006B674C">
        <w:rPr>
          <w:rFonts w:asciiTheme="minorHAnsi" w:hAnsiTheme="minorHAnsi" w:cstheme="minorHAnsi"/>
          <w:u w:val="single"/>
        </w:rPr>
        <w:t>2</w:t>
      </w:r>
      <w:r w:rsidRPr="006B674C">
        <w:rPr>
          <w:rFonts w:asciiTheme="minorHAnsi" w:hAnsiTheme="minorHAnsi" w:cstheme="minorHAnsi"/>
          <w:u w:val="single"/>
        </w:rPr>
        <w:t xml:space="preserve"> do ZO</w:t>
      </w:r>
      <w:r w:rsidRPr="006B674C">
        <w:rPr>
          <w:rFonts w:asciiTheme="minorHAnsi" w:hAnsiTheme="minorHAnsi" w:cstheme="minorHAnsi"/>
        </w:rPr>
        <w:t>,</w:t>
      </w:r>
    </w:p>
    <w:p w14:paraId="438FBFB8" w14:textId="5682F583" w:rsidR="00950AE6" w:rsidRPr="006B674C" w:rsidRDefault="00F55A3B" w:rsidP="006F7106">
      <w:pPr>
        <w:pStyle w:val="Akapitzlist"/>
        <w:numPr>
          <w:ilvl w:val="3"/>
          <w:numId w:val="13"/>
        </w:numPr>
        <w:suppressAutoHyphens w:val="0"/>
        <w:autoSpaceDE w:val="0"/>
        <w:autoSpaceDN w:val="0"/>
        <w:spacing w:before="0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Oświadczenie, iż oferowany przedmiot zamówienia jest dopuszczony do obrotu i używania </w:t>
      </w:r>
      <w:r w:rsidR="0099470F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na</w:t>
      </w:r>
      <w:r w:rsidR="00B81298"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</w:rPr>
        <w:t xml:space="preserve">terytorium UE, zgodnie z obowiązującym prawem i na potwierdzenie powyższego posiada aktualne dokumenty oraz dostarczy je na każde żądanie Zamawiającego na każdym etapie postępowania </w:t>
      </w:r>
      <w:r w:rsidR="0099470F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i w trakcie realizacji umowy, z wykorzystaniem formularza stanowiącego</w:t>
      </w:r>
      <w:r w:rsidR="00950AE6" w:rsidRPr="006B674C">
        <w:rPr>
          <w:rFonts w:asciiTheme="minorHAnsi" w:hAnsiTheme="minorHAnsi" w:cstheme="minorHAnsi"/>
        </w:rPr>
        <w:t xml:space="preserve"> - </w:t>
      </w:r>
      <w:r w:rsidRPr="006B674C">
        <w:rPr>
          <w:rFonts w:asciiTheme="minorHAnsi" w:hAnsiTheme="minorHAnsi" w:cstheme="minorHAnsi"/>
          <w:u w:val="single"/>
        </w:rPr>
        <w:t xml:space="preserve">załącznik nr </w:t>
      </w:r>
      <w:r w:rsidR="001F5F7E" w:rsidRPr="006B674C">
        <w:rPr>
          <w:rFonts w:asciiTheme="minorHAnsi" w:hAnsiTheme="minorHAnsi" w:cstheme="minorHAnsi"/>
          <w:u w:val="single"/>
        </w:rPr>
        <w:t>5</w:t>
      </w:r>
      <w:r w:rsidRPr="006B674C">
        <w:rPr>
          <w:rFonts w:asciiTheme="minorHAnsi" w:hAnsiTheme="minorHAnsi" w:cstheme="minorHAnsi"/>
          <w:u w:val="single"/>
        </w:rPr>
        <w:t xml:space="preserve"> do</w:t>
      </w:r>
      <w:r w:rsidR="00B81298" w:rsidRPr="006B674C">
        <w:rPr>
          <w:rFonts w:asciiTheme="minorHAnsi" w:hAnsiTheme="minorHAnsi" w:cstheme="minorHAnsi"/>
          <w:u w:val="single"/>
        </w:rPr>
        <w:t xml:space="preserve"> ZO</w:t>
      </w:r>
      <w:r w:rsidR="00950AE6" w:rsidRPr="006B674C">
        <w:rPr>
          <w:rFonts w:asciiTheme="minorHAnsi" w:hAnsiTheme="minorHAnsi" w:cstheme="minorHAnsi"/>
        </w:rPr>
        <w:t>,</w:t>
      </w:r>
    </w:p>
    <w:p w14:paraId="7456888B" w14:textId="3D3032B8" w:rsidR="00950AE6" w:rsidRPr="006B674C" w:rsidRDefault="00950AE6" w:rsidP="006F7106">
      <w:pPr>
        <w:pStyle w:val="Akapitzlist"/>
        <w:numPr>
          <w:ilvl w:val="3"/>
          <w:numId w:val="13"/>
        </w:numPr>
        <w:suppressAutoHyphens w:val="0"/>
        <w:autoSpaceDE w:val="0"/>
        <w:autoSpaceDN w:val="0"/>
        <w:spacing w:before="0"/>
        <w:rPr>
          <w:rFonts w:asciiTheme="minorHAnsi" w:hAnsiTheme="minorHAnsi" w:cstheme="minorHAnsi"/>
        </w:rPr>
      </w:pPr>
      <w:r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Oświadczenie </w:t>
      </w:r>
      <w:r w:rsidR="004E2ADB"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Wykonawcy </w:t>
      </w:r>
      <w:r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wykazujące brak podstaw do wykluczenia </w:t>
      </w:r>
      <w:r w:rsidR="00AC311B"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(ustawa sankcyjna) </w:t>
      </w:r>
      <w:r w:rsidR="0099470F">
        <w:rPr>
          <w:rStyle w:val="Nagwek2Znak"/>
          <w:rFonts w:asciiTheme="minorHAnsi" w:eastAsia="Calibri" w:hAnsiTheme="minorHAnsi" w:cstheme="minorHAnsi"/>
          <w:color w:val="auto"/>
          <w:sz w:val="22"/>
        </w:rPr>
        <w:t>–</w:t>
      </w:r>
      <w:r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 </w:t>
      </w:r>
      <w:r w:rsidRPr="006B674C">
        <w:rPr>
          <w:rStyle w:val="Nagwek2Znak"/>
          <w:rFonts w:asciiTheme="minorHAnsi" w:eastAsia="Calibri" w:hAnsiTheme="minorHAnsi" w:cstheme="minorHAnsi"/>
          <w:bCs/>
          <w:color w:val="auto"/>
          <w:sz w:val="22"/>
          <w:u w:val="single"/>
        </w:rPr>
        <w:t xml:space="preserve">załącznik </w:t>
      </w:r>
      <w:r w:rsidR="0099470F">
        <w:rPr>
          <w:rStyle w:val="Nagwek2Znak"/>
          <w:rFonts w:asciiTheme="minorHAnsi" w:eastAsia="Calibri" w:hAnsiTheme="minorHAnsi" w:cstheme="minorHAnsi"/>
          <w:bCs/>
          <w:color w:val="auto"/>
          <w:sz w:val="22"/>
          <w:u w:val="single"/>
        </w:rPr>
        <w:br/>
      </w:r>
      <w:r w:rsidRPr="006B674C">
        <w:rPr>
          <w:rStyle w:val="Nagwek2Znak"/>
          <w:rFonts w:asciiTheme="minorHAnsi" w:eastAsia="Calibri" w:hAnsiTheme="minorHAnsi" w:cstheme="minorHAnsi"/>
          <w:bCs/>
          <w:color w:val="auto"/>
          <w:sz w:val="22"/>
          <w:u w:val="single"/>
        </w:rPr>
        <w:t xml:space="preserve">nr </w:t>
      </w:r>
      <w:r w:rsidR="004E2ADB" w:rsidRPr="006B674C">
        <w:rPr>
          <w:rStyle w:val="Nagwek2Znak"/>
          <w:rFonts w:asciiTheme="minorHAnsi" w:eastAsia="Calibri" w:hAnsiTheme="minorHAnsi" w:cstheme="minorHAnsi"/>
          <w:bCs/>
          <w:color w:val="auto"/>
          <w:sz w:val="22"/>
          <w:u w:val="single"/>
        </w:rPr>
        <w:t>6</w:t>
      </w:r>
      <w:r w:rsidRPr="006B674C">
        <w:rPr>
          <w:rStyle w:val="Nagwek2Znak"/>
          <w:rFonts w:asciiTheme="minorHAnsi" w:eastAsia="Calibri" w:hAnsiTheme="minorHAnsi" w:cstheme="minorHAnsi"/>
          <w:bCs/>
          <w:color w:val="auto"/>
          <w:sz w:val="22"/>
          <w:u w:val="single"/>
        </w:rPr>
        <w:t xml:space="preserve"> do ZO</w:t>
      </w:r>
      <w:r w:rsidRPr="006B674C">
        <w:rPr>
          <w:rStyle w:val="Nagwek2Znak"/>
          <w:rFonts w:asciiTheme="minorHAnsi" w:eastAsia="Calibri" w:hAnsiTheme="minorHAnsi" w:cstheme="minorHAnsi"/>
          <w:color w:val="auto"/>
          <w:sz w:val="22"/>
        </w:rPr>
        <w:t xml:space="preserve">; </w:t>
      </w:r>
      <w:r w:rsidRPr="006B674C">
        <w:rPr>
          <w:rFonts w:asciiTheme="minorHAnsi" w:hAnsiTheme="minorHAnsi" w:cstheme="minorHAnsi"/>
        </w:rPr>
        <w:t>w przypadku wspólnego ubiegania się o zamówienie przez Wykonawców, oświadczenie o niepodleganiu wykluczeniu składa każdy z Wykonawców;</w:t>
      </w:r>
    </w:p>
    <w:p w14:paraId="2AFDF91D" w14:textId="7D168047" w:rsidR="00812140" w:rsidRPr="006B674C" w:rsidRDefault="00F55A3B" w:rsidP="0099470F">
      <w:pPr>
        <w:pStyle w:val="Akapitzlist"/>
        <w:numPr>
          <w:ilvl w:val="3"/>
          <w:numId w:val="13"/>
        </w:numPr>
        <w:suppressAutoHyphens w:val="0"/>
        <w:autoSpaceDE w:val="0"/>
        <w:autoSpaceDN w:val="0"/>
        <w:spacing w:before="0" w:after="240"/>
        <w:ind w:left="357" w:hanging="357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u w:val="single"/>
        </w:rPr>
        <w:t>Karty charakterystyki</w:t>
      </w:r>
      <w:r w:rsidRPr="006B674C">
        <w:rPr>
          <w:rFonts w:asciiTheme="minorHAnsi" w:hAnsiTheme="minorHAnsi" w:cstheme="minorHAnsi"/>
        </w:rPr>
        <w:t xml:space="preserve"> dla zaoferowanego przez Wykonawcę przedmiotu zamówienia wydanym przez producenta zaoferowanego przedmiotu zamówienia, których dotyczą. W przypadku aktualizacji kart charakterystyki w okresie prowadzonego postępowania oraz obowiązywania umowy, tj. pojawienia się jakichkolwiek zmian wprowadzonych przez producenta, Wykonawca w terminie 7 dni </w:t>
      </w:r>
      <w:r w:rsidR="0099470F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od wprowadzenia tych zmian przekaże Zamawiającemu uaktualnioną kartę charakterystyki produktu.</w:t>
      </w:r>
    </w:p>
    <w:p w14:paraId="2DC6E3EA" w14:textId="45FE75D7" w:rsidR="00F55A3B" w:rsidRPr="006B674C" w:rsidRDefault="00F55A3B" w:rsidP="0099470F">
      <w:pPr>
        <w:pStyle w:val="Akapitzlist"/>
        <w:numPr>
          <w:ilvl w:val="0"/>
          <w:numId w:val="13"/>
        </w:numPr>
        <w:autoSpaceDE w:val="0"/>
        <w:autoSpaceDN w:val="0"/>
        <w:spacing w:before="0" w:after="120"/>
        <w:jc w:val="left"/>
        <w:rPr>
          <w:rFonts w:asciiTheme="minorHAnsi" w:hAnsiTheme="minorHAnsi" w:cstheme="minorHAnsi"/>
          <w:b/>
          <w:bCs/>
          <w:sz w:val="24"/>
          <w:szCs w:val="24"/>
        </w:rPr>
      </w:pPr>
      <w:r w:rsidRPr="006B674C">
        <w:rPr>
          <w:rFonts w:asciiTheme="minorHAnsi" w:hAnsiTheme="minorHAnsi" w:cstheme="minorHAnsi"/>
          <w:b/>
          <w:bCs/>
          <w:sz w:val="24"/>
          <w:szCs w:val="24"/>
        </w:rPr>
        <w:t>INFORMACJA DOTYCZĄCA PRZETWARZANIA DANYCH OSOBOWYCH</w:t>
      </w:r>
    </w:p>
    <w:p w14:paraId="5EEB590B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2"/>
          <w:szCs w:val="22"/>
        </w:rPr>
        <w:t xml:space="preserve">Informacja skierowana do osób fizycznych, w tym prowadzących jednoosobową działalność gospodarczą, ujawnionych w sposób bezpośredni w związku z prowadzonych postępowaniem </w:t>
      </w:r>
      <w:r w:rsidRPr="006B674C">
        <w:rPr>
          <w:rFonts w:asciiTheme="minorHAnsi" w:hAnsiTheme="minorHAnsi" w:cstheme="minorHAnsi"/>
          <w:b/>
          <w:sz w:val="22"/>
          <w:szCs w:val="22"/>
        </w:rPr>
        <w:br/>
        <w:t>o udzielenie niniejszego zamówienia.</w:t>
      </w:r>
    </w:p>
    <w:p w14:paraId="05C3E33A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Zamawiający informuje, że w przypadku:</w:t>
      </w:r>
    </w:p>
    <w:p w14:paraId="46F0CE95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- osób fizycznych,</w:t>
      </w:r>
    </w:p>
    <w:p w14:paraId="1F3211E8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- osób fizycznych, prowadzących jednoosobową działalność gospodarczą,</w:t>
      </w:r>
    </w:p>
    <w:p w14:paraId="5EE5BAB6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- pełnomocnika Wykonawcy będącego osobą fizyczną,</w:t>
      </w:r>
    </w:p>
    <w:p w14:paraId="2E38B242" w14:textId="77777777" w:rsidR="006B674C" w:rsidRPr="006B674C" w:rsidRDefault="006B674C" w:rsidP="00EF6F99">
      <w:pPr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- członka organu zarządzającego Wykonawcy, będącego osobą fizyczną,</w:t>
      </w:r>
    </w:p>
    <w:p w14:paraId="501B5528" w14:textId="77777777" w:rsidR="006B674C" w:rsidRPr="006B674C" w:rsidRDefault="006B674C" w:rsidP="00EF6F99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- osoby fizycznej skierowanej do przygotowania i przeprowadzenia postępowania, przetwarza dane osobowe, które uzyskał bezpośrednio w toku prowadzonego postępowania.</w:t>
      </w:r>
    </w:p>
    <w:p w14:paraId="439ECECD" w14:textId="77777777" w:rsidR="006B674C" w:rsidRPr="006B674C" w:rsidRDefault="006B674C" w:rsidP="00EF6F99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bCs/>
          <w:sz w:val="22"/>
          <w:szCs w:val="22"/>
        </w:rPr>
        <w:t xml:space="preserve">W związku z powyższym, zgodnie z art. 13 ust. 1 i 2 Rozporządzenia Parlamentu Europejskiego </w:t>
      </w:r>
      <w:r w:rsidRPr="006B674C">
        <w:rPr>
          <w:rFonts w:asciiTheme="minorHAnsi" w:hAnsiTheme="minorHAnsi" w:cstheme="minorHAnsi"/>
          <w:b/>
          <w:bCs/>
          <w:sz w:val="22"/>
          <w:szCs w:val="22"/>
        </w:rPr>
        <w:br/>
        <w:t xml:space="preserve">i Rady (UE) 2016/679 z dnia 27 kwietnia 2016 r. w sprawie ochrony osób fizycznych w związku </w:t>
      </w:r>
      <w:r w:rsidRPr="006B674C">
        <w:rPr>
          <w:rFonts w:asciiTheme="minorHAnsi" w:hAnsiTheme="minorHAnsi" w:cstheme="minorHAnsi"/>
          <w:b/>
          <w:bCs/>
          <w:sz w:val="22"/>
          <w:szCs w:val="22"/>
        </w:rPr>
        <w:br/>
        <w:t>z przetwarzaniem danych osobowych i w sprawie swobodnego przepływu takich danych oraz uchylenia dyrektywy 95/46/WE (Dz. Urz. UE L 119 z 04.05.2016, str. 1), dalej RODO</w:t>
      </w:r>
    </w:p>
    <w:p w14:paraId="3E705E32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eastAsia="Times New Roman" w:hAnsiTheme="minorHAnsi" w:cstheme="minorHAnsi"/>
        </w:rPr>
      </w:pPr>
      <w:r w:rsidRPr="006B674C">
        <w:rPr>
          <w:rFonts w:asciiTheme="minorHAnsi" w:eastAsia="Times New Roman" w:hAnsiTheme="minorHAnsi" w:cstheme="minorHAnsi"/>
        </w:rPr>
        <w:t xml:space="preserve">Administratorem Pani/Pana danych osobowych jest Samodzielny Publiczny Zakład Opieki Zdrowotnej w Łapach, reprezentowany przez Dyrektora, ul. Janusza Korczaka 23, 18-100 Łapy, NIP 9661319909, tel. 85 814 24 38, https://szpitallapy.pl/, </w:t>
      </w:r>
      <w:hyperlink r:id="rId11" w:history="1">
        <w:r w:rsidRPr="006B674C">
          <w:rPr>
            <w:rStyle w:val="Hipercze"/>
            <w:rFonts w:asciiTheme="minorHAnsi" w:eastAsia="Times New Roman" w:hAnsiTheme="minorHAnsi" w:cstheme="minorHAnsi"/>
          </w:rPr>
          <w:t>sekretariat@szpitallapy.pl</w:t>
        </w:r>
      </w:hyperlink>
    </w:p>
    <w:p w14:paraId="77DA8831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eastAsiaTheme="minorHAnsi" w:hAnsiTheme="minorHAnsi" w:cstheme="minorHAnsi"/>
          <w:lang w:eastAsia="en-US"/>
        </w:rPr>
      </w:pPr>
      <w:r w:rsidRPr="006B674C">
        <w:rPr>
          <w:rFonts w:asciiTheme="minorHAnsi" w:eastAsia="Times New Roman" w:hAnsiTheme="minorHAnsi" w:cstheme="minorHAnsi"/>
        </w:rPr>
        <w:t xml:space="preserve">Administrator, zgodnie z art. 37 ust. 1 lit. a RODO, wyznaczył Inspektora Ochrony Danych, z którym w sprawach związanych z przetwarzaniem danych osobowych może się Pani/Pan kontaktować pod adresem poczty elektronicznej </w:t>
      </w:r>
      <w:hyperlink r:id="rId12" w:history="1">
        <w:r w:rsidRPr="006B674C">
          <w:rPr>
            <w:rStyle w:val="Hipercze"/>
            <w:rFonts w:asciiTheme="minorHAnsi" w:eastAsia="Times New Roman" w:hAnsiTheme="minorHAnsi" w:cstheme="minorHAnsi"/>
          </w:rPr>
          <w:t>iodo@szpitallapy.pl</w:t>
        </w:r>
      </w:hyperlink>
      <w:r w:rsidRPr="006B674C">
        <w:rPr>
          <w:rFonts w:asciiTheme="minorHAnsi" w:eastAsia="Times New Roman" w:hAnsiTheme="minorHAnsi" w:cstheme="minorHAnsi"/>
        </w:rPr>
        <w:t>.</w:t>
      </w:r>
    </w:p>
    <w:p w14:paraId="15A7AC73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Dane osobowe przetwarzane będą w celu związanym z postępowaniem o udzielenie zamówienia publicznego na podstawie art. 6 ust. 1 lit. c RODO oraz w związku zawarciem umowy oraz jej realizacją zgodnie z art. 6 ust 1 lit. b RODO.</w:t>
      </w:r>
    </w:p>
    <w:p w14:paraId="5C8F79F0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Odbiorcami danych osobowych mogą być podmioty uprawnione do uzyskania danych na podstawie przepisów prawa, osoby upoważnione przez Administratora, banki, operatorzy </w:t>
      </w:r>
      <w:r w:rsidRPr="006B674C">
        <w:rPr>
          <w:rFonts w:asciiTheme="minorHAnsi" w:hAnsiTheme="minorHAnsi" w:cstheme="minorHAnsi"/>
        </w:rPr>
        <w:lastRenderedPageBreak/>
        <w:t>pocztowi, kurierzy, podmioty realizujące archiwizację, obsługa prawna, informatyczna i teleinformatyczna.</w:t>
      </w:r>
    </w:p>
    <w:p w14:paraId="0745D4F1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 w:after="160"/>
        <w:contextualSpacing/>
        <w:rPr>
          <w:rFonts w:asciiTheme="minorHAnsi" w:eastAsia="Times New Roman" w:hAnsiTheme="minorHAnsi" w:cstheme="minorHAnsi"/>
        </w:rPr>
      </w:pPr>
      <w:r w:rsidRPr="006B674C">
        <w:rPr>
          <w:rFonts w:asciiTheme="minorHAnsi" w:eastAsia="Times New Roman" w:hAnsiTheme="minorHAnsi" w:cstheme="minorHAnsi"/>
        </w:rPr>
        <w:t xml:space="preserve">Pani/Pana dane osobowe będą przechowywane, zgodnie z art. 78 ust. 1 ustawy, przez okres 4 lat od dnia zakończenia postępowania o udzielenie zamówienia, a jeżeli czas trwania umowy przekracza 4 lata, okres przechowywania obejmuje cały czas trwania umowy oraz okres wynikający z przepisów prawa. </w:t>
      </w:r>
    </w:p>
    <w:p w14:paraId="1D06D27B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eastAsiaTheme="minorHAnsi" w:hAnsiTheme="minorHAnsi" w:cstheme="minorHAnsi"/>
        </w:rPr>
      </w:pPr>
      <w:r w:rsidRPr="006B674C">
        <w:rPr>
          <w:rFonts w:asciiTheme="minorHAnsi" w:hAnsiTheme="minorHAnsi" w:cstheme="minorHAnsi"/>
        </w:rPr>
        <w:t>Podanie przez Państwa danych osobowych jest wymogiem ustawowym. Odmowa podania danych uniemożliwi wzięcie udziału w postępowaniu.</w:t>
      </w:r>
    </w:p>
    <w:p w14:paraId="29C5839D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Państwa dane osobowe nie będą wykorzystywane do zautomatyzowanego podejmowania decyzji ani profilowania, o którym mowa w art. 22 RODO. </w:t>
      </w:r>
    </w:p>
    <w:p w14:paraId="1956EA17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Przysługuje Państwu prawo dostępu do treści swoich danych osobowych oraz prawo żądania ich sprostowania, usunięcia lub ograniczenia przetwarzania.</w:t>
      </w:r>
    </w:p>
    <w:p w14:paraId="365F35D8" w14:textId="77777777" w:rsidR="006B674C" w:rsidRPr="006B674C" w:rsidRDefault="006B674C" w:rsidP="00EF6F99">
      <w:pPr>
        <w:pStyle w:val="Akapitzlist"/>
        <w:widowControl/>
        <w:numPr>
          <w:ilvl w:val="0"/>
          <w:numId w:val="25"/>
        </w:numPr>
        <w:suppressAutoHyphens w:val="0"/>
        <w:spacing w:before="0"/>
        <w:contextualSpacing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Gdy uzna Pani/Pan, że przetwarzanie danych osobowych narusza powszechnie obowiązujące przepisy w tym zakresie, przysługuje Pani/Panu prawo do wniesienia skargi do organu nadzorczego – Prezesa Urzędu Ochrony Danych Osobowych.</w:t>
      </w:r>
    </w:p>
    <w:p w14:paraId="7DA16FDD" w14:textId="77777777" w:rsidR="006B674C" w:rsidRPr="006B674C" w:rsidRDefault="006B674C" w:rsidP="006B674C">
      <w:pPr>
        <w:spacing w:line="276" w:lineRule="auto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____________________</w:t>
      </w:r>
    </w:p>
    <w:p w14:paraId="354D6DAB" w14:textId="370FF75D" w:rsidR="006B674C" w:rsidRPr="006B674C" w:rsidRDefault="006B674C" w:rsidP="00EF6F99">
      <w:pPr>
        <w:ind w:left="360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i/>
          <w:sz w:val="20"/>
        </w:rPr>
        <w:t xml:space="preserve">* Wyjaśnienie: skorzystanie z prawa do sprostowania nie może skutkować zmianą wyniku postępowania </w:t>
      </w:r>
      <w:r w:rsidR="0099470F">
        <w:rPr>
          <w:rFonts w:asciiTheme="minorHAnsi" w:hAnsiTheme="minorHAnsi" w:cstheme="minorHAnsi"/>
          <w:i/>
          <w:sz w:val="20"/>
        </w:rPr>
        <w:br/>
      </w:r>
      <w:r w:rsidRPr="006B674C">
        <w:rPr>
          <w:rFonts w:asciiTheme="minorHAnsi" w:hAnsiTheme="minorHAnsi" w:cstheme="minorHAnsi"/>
          <w:i/>
          <w:sz w:val="20"/>
        </w:rPr>
        <w:t>o udzielenie zamówienia ani zmianą postanowień umowy.</w:t>
      </w:r>
    </w:p>
    <w:p w14:paraId="767500AD" w14:textId="7A917530" w:rsidR="006B674C" w:rsidRPr="006B674C" w:rsidRDefault="006B674C" w:rsidP="00EF6F99">
      <w:pPr>
        <w:ind w:left="360"/>
        <w:jc w:val="both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  <w:i/>
          <w:sz w:val="20"/>
        </w:rPr>
        <w:t xml:space="preserve">** Wyjaśnienie: W postępowaniu o udzielenie zamówienia zgłoszenie żądania ograniczenia przetwarzania, </w:t>
      </w:r>
      <w:r w:rsidR="0099470F">
        <w:rPr>
          <w:rFonts w:asciiTheme="minorHAnsi" w:hAnsiTheme="minorHAnsi" w:cstheme="minorHAnsi"/>
          <w:i/>
          <w:sz w:val="20"/>
        </w:rPr>
        <w:br/>
      </w:r>
      <w:r w:rsidRPr="006B674C">
        <w:rPr>
          <w:rFonts w:asciiTheme="minorHAnsi" w:hAnsiTheme="minorHAnsi" w:cstheme="minorHAnsi"/>
          <w:i/>
          <w:sz w:val="20"/>
        </w:rPr>
        <w:t>o którym mowa w art. 18 ust. 1 RODO, nie ogranicza przetwarzania danych osobowych do czasu zakończenia tego postępowania.</w:t>
      </w:r>
    </w:p>
    <w:p w14:paraId="7E6D35DC" w14:textId="77777777" w:rsidR="00F8112A" w:rsidRPr="006B674C" w:rsidRDefault="00F8112A" w:rsidP="00C12E17">
      <w:pPr>
        <w:spacing w:line="360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24E8550D" w14:textId="77777777" w:rsidR="00AF3F57" w:rsidRPr="006B674C" w:rsidRDefault="00AF3F57" w:rsidP="00AF3F57">
      <w:pPr>
        <w:jc w:val="center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b/>
          <w:sz w:val="22"/>
          <w:szCs w:val="22"/>
        </w:rPr>
        <w:t>DYREKTOR</w:t>
      </w:r>
    </w:p>
    <w:p w14:paraId="0013913E" w14:textId="77777777" w:rsidR="00AF3F57" w:rsidRPr="006B674C" w:rsidRDefault="00AF3F57" w:rsidP="00AF3F57">
      <w:pPr>
        <w:jc w:val="center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Samodzielnego Publicznego</w:t>
      </w:r>
    </w:p>
    <w:p w14:paraId="09B7AFE0" w14:textId="4F8B401D" w:rsidR="00AF3F57" w:rsidRPr="006B674C" w:rsidRDefault="00AF3F57" w:rsidP="00AF3F57">
      <w:pPr>
        <w:jc w:val="center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>Zakładu Opieki Zdrowotnej w Łapach</w:t>
      </w:r>
    </w:p>
    <w:p w14:paraId="2C277586" w14:textId="77777777" w:rsidR="00812140" w:rsidRPr="006B674C" w:rsidRDefault="00812140" w:rsidP="00AF3F57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529C06D" w14:textId="77777777" w:rsidR="00AF3F57" w:rsidRPr="006B674C" w:rsidRDefault="00AF3F57" w:rsidP="00AF3F57">
      <w:pPr>
        <w:jc w:val="center"/>
        <w:rPr>
          <w:rFonts w:asciiTheme="minorHAnsi" w:hAnsiTheme="minorHAnsi" w:cstheme="minorHAnsi"/>
          <w:sz w:val="22"/>
          <w:szCs w:val="22"/>
        </w:rPr>
      </w:pPr>
      <w:r w:rsidRPr="006B674C">
        <w:rPr>
          <w:rFonts w:asciiTheme="minorHAnsi" w:hAnsiTheme="minorHAnsi" w:cstheme="minorHAnsi"/>
          <w:sz w:val="22"/>
          <w:szCs w:val="22"/>
        </w:rPr>
        <w:t xml:space="preserve">Urszula Łapińska </w:t>
      </w:r>
    </w:p>
    <w:p w14:paraId="2F7A95C6" w14:textId="00773E67" w:rsidR="00F8112A" w:rsidRPr="006B674C" w:rsidRDefault="00F8112A" w:rsidP="00C12E17">
      <w:pPr>
        <w:spacing w:line="360" w:lineRule="auto"/>
        <w:jc w:val="both"/>
        <w:rPr>
          <w:rFonts w:asciiTheme="minorHAnsi" w:hAnsiTheme="minorHAnsi" w:cstheme="minorHAnsi"/>
          <w:b/>
          <w:bCs/>
          <w:u w:val="single"/>
        </w:rPr>
      </w:pPr>
    </w:p>
    <w:p w14:paraId="43C4E7B1" w14:textId="77777777" w:rsidR="00BD11FE" w:rsidRPr="006B674C" w:rsidRDefault="00BD11FE" w:rsidP="00BD11FE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z w:val="20"/>
          <w:szCs w:val="22"/>
          <w:lang w:eastAsia="en-US"/>
        </w:rPr>
      </w:pPr>
      <w:r w:rsidRPr="006B674C">
        <w:rPr>
          <w:rFonts w:asciiTheme="minorHAnsi" w:hAnsiTheme="minorHAnsi" w:cstheme="minorHAnsi"/>
          <w:b/>
          <w:spacing w:val="2"/>
          <w:sz w:val="20"/>
          <w:szCs w:val="22"/>
          <w:lang w:eastAsia="zh-CN"/>
        </w:rPr>
        <w:t>Z up. Z-ca Dyrektora</w:t>
      </w:r>
    </w:p>
    <w:p w14:paraId="73F942F8" w14:textId="77777777" w:rsidR="00BD11FE" w:rsidRPr="006B674C" w:rsidRDefault="00BD11FE" w:rsidP="00BD11FE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b/>
          <w:spacing w:val="2"/>
          <w:sz w:val="20"/>
          <w:szCs w:val="22"/>
          <w:lang w:eastAsia="zh-CN"/>
        </w:rPr>
      </w:pPr>
      <w:r w:rsidRPr="006B674C">
        <w:rPr>
          <w:rFonts w:asciiTheme="minorHAnsi" w:hAnsiTheme="minorHAnsi" w:cstheme="minorHAnsi"/>
          <w:b/>
          <w:spacing w:val="2"/>
          <w:sz w:val="20"/>
          <w:szCs w:val="22"/>
          <w:lang w:eastAsia="zh-CN"/>
        </w:rPr>
        <w:t xml:space="preserve">ds. Administracyjno-Technicznych </w:t>
      </w:r>
    </w:p>
    <w:p w14:paraId="3C8B23D9" w14:textId="77777777" w:rsidR="00BD11FE" w:rsidRPr="006B674C" w:rsidRDefault="00BD11FE" w:rsidP="00BD11FE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0"/>
          <w:szCs w:val="22"/>
          <w:lang w:eastAsia="zh-CN"/>
        </w:rPr>
      </w:pPr>
    </w:p>
    <w:p w14:paraId="40EB0A22" w14:textId="77777777" w:rsidR="00BD11FE" w:rsidRPr="006B674C" w:rsidRDefault="00BD11FE" w:rsidP="00BD11FE">
      <w:pPr>
        <w:widowControl w:val="0"/>
        <w:suppressAutoHyphens/>
        <w:autoSpaceDE w:val="0"/>
        <w:spacing w:line="276" w:lineRule="auto"/>
        <w:jc w:val="center"/>
        <w:rPr>
          <w:rFonts w:asciiTheme="minorHAnsi" w:hAnsiTheme="minorHAnsi" w:cstheme="minorHAnsi"/>
          <w:spacing w:val="2"/>
          <w:sz w:val="20"/>
          <w:szCs w:val="22"/>
          <w:lang w:eastAsia="zh-CN"/>
        </w:rPr>
      </w:pPr>
      <w:r w:rsidRPr="006B674C">
        <w:rPr>
          <w:rFonts w:asciiTheme="minorHAnsi" w:hAnsiTheme="minorHAnsi" w:cstheme="minorHAnsi"/>
          <w:spacing w:val="2"/>
          <w:sz w:val="20"/>
          <w:szCs w:val="22"/>
          <w:lang w:eastAsia="zh-CN"/>
        </w:rPr>
        <w:t>Jerzy Kułakowski</w:t>
      </w:r>
    </w:p>
    <w:p w14:paraId="5D905061" w14:textId="77777777" w:rsidR="00EF6F99" w:rsidRDefault="00EF6F99" w:rsidP="006B674C">
      <w:pPr>
        <w:jc w:val="both"/>
        <w:rPr>
          <w:rFonts w:asciiTheme="minorHAnsi" w:hAnsiTheme="minorHAnsi" w:cstheme="minorHAnsi"/>
          <w:b/>
          <w:bCs/>
          <w:u w:val="single"/>
        </w:rPr>
      </w:pPr>
    </w:p>
    <w:p w14:paraId="29D1D45C" w14:textId="6AD7381B" w:rsidR="00A8650C" w:rsidRPr="00EF6F99" w:rsidRDefault="00A8650C" w:rsidP="006B674C">
      <w:pPr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EF6F99">
        <w:rPr>
          <w:rFonts w:asciiTheme="minorHAnsi" w:hAnsiTheme="minorHAnsi" w:cstheme="minorHAnsi"/>
          <w:b/>
          <w:bCs/>
          <w:sz w:val="22"/>
          <w:szCs w:val="22"/>
          <w:u w:val="single"/>
        </w:rPr>
        <w:t>Załączniki:</w:t>
      </w:r>
    </w:p>
    <w:p w14:paraId="71CC992C" w14:textId="6E3A1F5A" w:rsidR="00A8650C" w:rsidRPr="006B674C" w:rsidRDefault="00A8650C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Formularz ofertowy</w:t>
      </w:r>
    </w:p>
    <w:p w14:paraId="11869783" w14:textId="20A8C2AF" w:rsidR="00A23D22" w:rsidRPr="006B674C" w:rsidRDefault="00950AE6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Formularz asortymentowo-cenowy</w:t>
      </w:r>
    </w:p>
    <w:p w14:paraId="465AD98A" w14:textId="77777777" w:rsidR="004E2ADB" w:rsidRPr="006B674C" w:rsidRDefault="004E2ADB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Ogólne warunki dostaw gazów, wypożyczenia butli, wiązek i palet</w:t>
      </w:r>
    </w:p>
    <w:p w14:paraId="550BD62F" w14:textId="0FBE558D" w:rsidR="00F8112A" w:rsidRPr="006B674C" w:rsidRDefault="00A23D22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>Projektowane postanowienia umowy</w:t>
      </w:r>
    </w:p>
    <w:p w14:paraId="5F8D2684" w14:textId="3422B856" w:rsidR="00950AE6" w:rsidRPr="006B674C" w:rsidRDefault="00950AE6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Fonts w:asciiTheme="minorHAnsi" w:hAnsiTheme="minorHAnsi" w:cstheme="minorHAnsi"/>
        </w:rPr>
        <w:t xml:space="preserve">Oświadczenie, iż oferowany przedmiot zamówienia jest dopuszczony do obrotu i używania </w:t>
      </w:r>
      <w:r w:rsidR="00EF6F99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na</w:t>
      </w:r>
      <w:r w:rsidR="00B81298" w:rsidRPr="006B674C">
        <w:rPr>
          <w:rFonts w:asciiTheme="minorHAnsi" w:hAnsiTheme="minorHAnsi" w:cstheme="minorHAnsi"/>
        </w:rPr>
        <w:t xml:space="preserve"> </w:t>
      </w:r>
      <w:r w:rsidRPr="006B674C">
        <w:rPr>
          <w:rFonts w:asciiTheme="minorHAnsi" w:hAnsiTheme="minorHAnsi" w:cstheme="minorHAnsi"/>
        </w:rPr>
        <w:t xml:space="preserve">terytorium UE, zgodnie z obowiązującym prawem i na potwierdzenie powyższego posiada aktualne dokumenty oraz dostarczy je na każde żądanie Zamawiającego na każdym etapie postępowania </w:t>
      </w:r>
      <w:r w:rsidR="00EF6F99">
        <w:rPr>
          <w:rFonts w:asciiTheme="minorHAnsi" w:hAnsiTheme="minorHAnsi" w:cstheme="minorHAnsi"/>
        </w:rPr>
        <w:br/>
      </w:r>
      <w:r w:rsidRPr="006B674C">
        <w:rPr>
          <w:rFonts w:asciiTheme="minorHAnsi" w:hAnsiTheme="minorHAnsi" w:cstheme="minorHAnsi"/>
        </w:rPr>
        <w:t>i w trakcie realizacji umowy</w:t>
      </w:r>
    </w:p>
    <w:p w14:paraId="6C069889" w14:textId="454DF4A2" w:rsidR="00950AE6" w:rsidRPr="006B674C" w:rsidRDefault="00950AE6" w:rsidP="00EF6F99">
      <w:pPr>
        <w:pStyle w:val="Akapitzlist"/>
        <w:widowControl/>
        <w:numPr>
          <w:ilvl w:val="3"/>
          <w:numId w:val="15"/>
        </w:numPr>
        <w:autoSpaceDN w:val="0"/>
        <w:spacing w:before="0"/>
        <w:ind w:left="284" w:hanging="284"/>
        <w:textAlignment w:val="baseline"/>
        <w:rPr>
          <w:rFonts w:asciiTheme="minorHAnsi" w:hAnsiTheme="minorHAnsi" w:cstheme="minorHAnsi"/>
        </w:rPr>
      </w:pPr>
      <w:r w:rsidRPr="006B674C">
        <w:rPr>
          <w:rStyle w:val="Nagwek2Znak"/>
          <w:rFonts w:asciiTheme="minorHAnsi" w:eastAsia="Calibri" w:hAnsiTheme="minorHAnsi" w:cstheme="minorHAnsi"/>
          <w:color w:val="auto"/>
          <w:sz w:val="22"/>
          <w:szCs w:val="22"/>
        </w:rPr>
        <w:t>Oświadczenie wykazujące brak podstaw do wykluczenia</w:t>
      </w:r>
      <w:r w:rsidR="004E2ADB" w:rsidRPr="006B674C">
        <w:rPr>
          <w:rStyle w:val="Nagwek2Znak"/>
          <w:rFonts w:asciiTheme="minorHAnsi" w:eastAsia="Calibri" w:hAnsiTheme="minorHAnsi" w:cstheme="minorHAnsi"/>
          <w:color w:val="auto"/>
          <w:sz w:val="22"/>
          <w:szCs w:val="22"/>
        </w:rPr>
        <w:t xml:space="preserve"> (ustawa sankcyjna) </w:t>
      </w:r>
    </w:p>
    <w:p w14:paraId="10B18008" w14:textId="77777777" w:rsidR="00A8650C" w:rsidRPr="006B674C" w:rsidRDefault="00A8650C" w:rsidP="00C12E17">
      <w:pPr>
        <w:pStyle w:val="Textbody"/>
        <w:spacing w:line="360" w:lineRule="auto"/>
        <w:jc w:val="both"/>
        <w:rPr>
          <w:rFonts w:asciiTheme="minorHAnsi" w:hAnsiTheme="minorHAnsi" w:cstheme="minorHAnsi"/>
        </w:rPr>
      </w:pPr>
    </w:p>
    <w:p w14:paraId="04895F7E" w14:textId="77777777" w:rsidR="00A8650C" w:rsidRPr="006B674C" w:rsidRDefault="00A8650C" w:rsidP="00C12E17">
      <w:pPr>
        <w:spacing w:line="360" w:lineRule="auto"/>
        <w:jc w:val="both"/>
        <w:rPr>
          <w:rFonts w:asciiTheme="minorHAnsi" w:hAnsiTheme="minorHAnsi" w:cstheme="minorHAnsi"/>
        </w:rPr>
      </w:pPr>
    </w:p>
    <w:p w14:paraId="25211B2C" w14:textId="77777777" w:rsidR="00146521" w:rsidRPr="006B674C" w:rsidRDefault="00146521" w:rsidP="00C12E17">
      <w:pPr>
        <w:spacing w:line="360" w:lineRule="auto"/>
        <w:rPr>
          <w:rFonts w:asciiTheme="minorHAnsi" w:hAnsiTheme="minorHAnsi" w:cstheme="minorHAnsi"/>
        </w:rPr>
      </w:pPr>
    </w:p>
    <w:sectPr w:rsidR="00146521" w:rsidRPr="006B674C" w:rsidSect="00765279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2" w15:restartNumberingAfterBreak="0">
    <w:nsid w:val="00000003"/>
    <w:multiLevelType w:val="singleLevel"/>
    <w:tmpl w:val="00000003"/>
    <w:name w:val="WW8Num7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/>
        <w:color w:val="0070C0"/>
        <w:spacing w:val="2"/>
        <w:position w:val="0"/>
        <w:sz w:val="22"/>
        <w:szCs w:val="22"/>
        <w:vertAlign w:val="baseline"/>
      </w:rPr>
    </w:lvl>
  </w:abstractNum>
  <w:abstractNum w:abstractNumId="3" w15:restartNumberingAfterBreak="0">
    <w:nsid w:val="00000008"/>
    <w:multiLevelType w:val="multilevel"/>
    <w:tmpl w:val="00000008"/>
    <w:name w:val="WW8Num41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bCs w:val="0"/>
        <w:i w:val="0"/>
        <w:iCs w:val="0"/>
        <w:sz w:val="22"/>
        <w:szCs w:val="22"/>
      </w:rPr>
    </w:lvl>
    <w:lvl w:ilvl="1">
      <w:start w:val="2"/>
      <w:numFmt w:val="lowerLetter"/>
      <w:lvlText w:val="%2)"/>
      <w:lvlJc w:val="left"/>
      <w:pPr>
        <w:tabs>
          <w:tab w:val="num" w:pos="357"/>
        </w:tabs>
        <w:ind w:left="357" w:hanging="357"/>
      </w:pPr>
    </w:lvl>
    <w:lvl w:ilvl="2">
      <w:start w:val="2"/>
      <w:numFmt w:val="decimal"/>
      <w:lvlText w:val="%3."/>
      <w:lvlJc w:val="left"/>
      <w:pPr>
        <w:tabs>
          <w:tab w:val="num" w:pos="357"/>
        </w:tabs>
        <w:ind w:left="357" w:hanging="357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9"/>
    <w:multiLevelType w:val="singleLevel"/>
    <w:tmpl w:val="00000009"/>
    <w:name w:val="WW8Num55"/>
    <w:lvl w:ilvl="0">
      <w:start w:val="1"/>
      <w:numFmt w:val="decimal"/>
      <w:lvlText w:val="%1."/>
      <w:lvlJc w:val="left"/>
      <w:pPr>
        <w:tabs>
          <w:tab w:val="num" w:pos="0"/>
        </w:tabs>
        <w:ind w:left="735" w:hanging="375"/>
      </w:pPr>
      <w:rPr>
        <w:rFonts w:ascii="Times New Roman" w:eastAsia="Calibri" w:hAnsi="Times New Roman" w:cs="Times New Roman" w:hint="default"/>
      </w:rPr>
    </w:lvl>
  </w:abstractNum>
  <w:abstractNum w:abstractNumId="5" w15:restartNumberingAfterBreak="0">
    <w:nsid w:val="00630413"/>
    <w:multiLevelType w:val="hybridMultilevel"/>
    <w:tmpl w:val="138058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0547A2"/>
    <w:multiLevelType w:val="hybridMultilevel"/>
    <w:tmpl w:val="9D542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F2AE5"/>
    <w:multiLevelType w:val="hybridMultilevel"/>
    <w:tmpl w:val="D5DA8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4000D6"/>
    <w:multiLevelType w:val="hybridMultilevel"/>
    <w:tmpl w:val="ACE0A1FC"/>
    <w:lvl w:ilvl="0" w:tplc="34669482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sz w:val="18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24AB6DB1"/>
    <w:multiLevelType w:val="hybridMultilevel"/>
    <w:tmpl w:val="743C80D4"/>
    <w:lvl w:ilvl="0" w:tplc="22BE34FC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color w:val="000000" w:themeColor="text1"/>
        <w:sz w:val="18"/>
        <w:szCs w:val="16"/>
      </w:rPr>
    </w:lvl>
    <w:lvl w:ilvl="1" w:tplc="142C39B6">
      <w:start w:val="1"/>
      <w:numFmt w:val="lowerLetter"/>
      <w:lvlText w:val="%2)"/>
      <w:lvlJc w:val="left"/>
      <w:pPr>
        <w:ind w:left="1440" w:hanging="360"/>
      </w:pPr>
      <w:rPr>
        <w:rFonts w:ascii="Verdana" w:hAnsi="Verdana" w:hint="default"/>
        <w:b w:val="0"/>
        <w:i w:val="0"/>
        <w:color w:val="000000"/>
        <w:sz w:val="18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ED3841"/>
    <w:multiLevelType w:val="hybridMultilevel"/>
    <w:tmpl w:val="B3D20B96"/>
    <w:lvl w:ilvl="0" w:tplc="B7D2767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D20776"/>
    <w:multiLevelType w:val="hybridMultilevel"/>
    <w:tmpl w:val="0F50F0BA"/>
    <w:lvl w:ilvl="0" w:tplc="CF00DB3A">
      <w:start w:val="1"/>
      <w:numFmt w:val="upperRoman"/>
      <w:lvlText w:val="%1"/>
      <w:lvlJc w:val="right"/>
      <w:pPr>
        <w:ind w:left="720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BB7AD0"/>
    <w:multiLevelType w:val="hybridMultilevel"/>
    <w:tmpl w:val="D5E070AA"/>
    <w:lvl w:ilvl="0" w:tplc="A92ED9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F8E2C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8BA80CD2">
      <w:start w:val="1"/>
      <w:numFmt w:val="decimal"/>
      <w:lvlText w:val="%3)"/>
      <w:lvlJc w:val="left"/>
      <w:pPr>
        <w:ind w:left="2345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1389E"/>
    <w:multiLevelType w:val="hybridMultilevel"/>
    <w:tmpl w:val="9CF298C6"/>
    <w:lvl w:ilvl="0" w:tplc="647AF27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 w:tplc="1D8E43BA">
      <w:start w:val="1"/>
      <w:numFmt w:val="decimal"/>
      <w:lvlText w:val="%2."/>
      <w:lvlJc w:val="left"/>
      <w:pPr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color w:val="000000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9D1227"/>
    <w:multiLevelType w:val="multilevel"/>
    <w:tmpl w:val="43F20BE4"/>
    <w:lvl w:ilvl="0">
      <w:start w:val="1"/>
      <w:numFmt w:val="decimal"/>
      <w:lvlText w:val="%1.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lowerLetter"/>
      <w:lvlText w:val="%2"/>
      <w:lvlJc w:val="left"/>
      <w:pPr>
        <w:ind w:left="12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20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7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4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41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8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6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3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effect w:val="none"/>
        <w:vertAlign w:val="baseline"/>
      </w:rPr>
    </w:lvl>
  </w:abstractNum>
  <w:abstractNum w:abstractNumId="15" w15:restartNumberingAfterBreak="0">
    <w:nsid w:val="544B044F"/>
    <w:multiLevelType w:val="multilevel"/>
    <w:tmpl w:val="D10C320C"/>
    <w:lvl w:ilvl="0">
      <w:start w:val="6"/>
      <w:numFmt w:val="upperRoman"/>
      <w:lvlText w:val="%1."/>
      <w:lvlJc w:val="left"/>
      <w:pPr>
        <w:ind w:left="1228" w:hanging="720"/>
      </w:pPr>
      <w:rPr>
        <w:rFonts w:ascii="Times" w:hAnsi="Times" w:cs="Times"/>
        <w:b/>
      </w:rPr>
    </w:lvl>
    <w:lvl w:ilvl="1">
      <w:start w:val="1"/>
      <w:numFmt w:val="lowerLetter"/>
      <w:lvlText w:val="%2."/>
      <w:lvlJc w:val="left"/>
      <w:pPr>
        <w:ind w:left="1588" w:hanging="360"/>
      </w:pPr>
    </w:lvl>
    <w:lvl w:ilvl="2">
      <w:start w:val="1"/>
      <w:numFmt w:val="lowerRoman"/>
      <w:lvlText w:val="%3."/>
      <w:lvlJc w:val="right"/>
      <w:pPr>
        <w:ind w:left="2308" w:hanging="180"/>
      </w:pPr>
    </w:lvl>
    <w:lvl w:ilvl="3">
      <w:start w:val="1"/>
      <w:numFmt w:val="decimal"/>
      <w:lvlText w:val="%4."/>
      <w:lvlJc w:val="left"/>
      <w:pPr>
        <w:ind w:left="3028" w:hanging="360"/>
      </w:pPr>
    </w:lvl>
    <w:lvl w:ilvl="4">
      <w:start w:val="1"/>
      <w:numFmt w:val="lowerLetter"/>
      <w:lvlText w:val="%5."/>
      <w:lvlJc w:val="left"/>
      <w:pPr>
        <w:ind w:left="3748" w:hanging="360"/>
      </w:pPr>
    </w:lvl>
    <w:lvl w:ilvl="5">
      <w:start w:val="1"/>
      <w:numFmt w:val="lowerRoman"/>
      <w:lvlText w:val="%6."/>
      <w:lvlJc w:val="right"/>
      <w:pPr>
        <w:ind w:left="4468" w:hanging="180"/>
      </w:pPr>
    </w:lvl>
    <w:lvl w:ilvl="6">
      <w:start w:val="1"/>
      <w:numFmt w:val="decimal"/>
      <w:lvlText w:val="%7."/>
      <w:lvlJc w:val="left"/>
      <w:pPr>
        <w:ind w:left="5188" w:hanging="360"/>
      </w:pPr>
    </w:lvl>
    <w:lvl w:ilvl="7">
      <w:start w:val="1"/>
      <w:numFmt w:val="lowerLetter"/>
      <w:lvlText w:val="%8."/>
      <w:lvlJc w:val="left"/>
      <w:pPr>
        <w:ind w:left="5908" w:hanging="360"/>
      </w:pPr>
    </w:lvl>
    <w:lvl w:ilvl="8">
      <w:start w:val="1"/>
      <w:numFmt w:val="lowerRoman"/>
      <w:lvlText w:val="%9."/>
      <w:lvlJc w:val="right"/>
      <w:pPr>
        <w:ind w:left="6628" w:hanging="180"/>
      </w:pPr>
    </w:lvl>
  </w:abstractNum>
  <w:abstractNum w:abstractNumId="16" w15:restartNumberingAfterBreak="0">
    <w:nsid w:val="57B512E0"/>
    <w:multiLevelType w:val="hybridMultilevel"/>
    <w:tmpl w:val="D652C41A"/>
    <w:lvl w:ilvl="0" w:tplc="E7A8DAC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E0319A"/>
    <w:multiLevelType w:val="hybridMultilevel"/>
    <w:tmpl w:val="64F0E472"/>
    <w:lvl w:ilvl="0" w:tplc="89FAC90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4D29DE"/>
    <w:multiLevelType w:val="hybridMultilevel"/>
    <w:tmpl w:val="FF286164"/>
    <w:lvl w:ilvl="0" w:tplc="9AD8FC62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651D4D98"/>
    <w:multiLevelType w:val="multilevel"/>
    <w:tmpl w:val="0E4254F2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B66B4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AB5856"/>
    <w:multiLevelType w:val="multilevel"/>
    <w:tmpl w:val="56CA11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8C458D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1923F08"/>
    <w:multiLevelType w:val="hybridMultilevel"/>
    <w:tmpl w:val="2BF01A6A"/>
    <w:lvl w:ilvl="0" w:tplc="CF00DB3A">
      <w:start w:val="1"/>
      <w:numFmt w:val="upperRoman"/>
      <w:lvlText w:val="%1"/>
      <w:lvlJc w:val="right"/>
      <w:pPr>
        <w:ind w:left="1146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FCF055A"/>
    <w:multiLevelType w:val="hybridMultilevel"/>
    <w:tmpl w:val="91CE22C6"/>
    <w:lvl w:ilvl="0" w:tplc="DD162FC4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7"/>
  </w:num>
  <w:num w:numId="4">
    <w:abstractNumId w:val="24"/>
  </w:num>
  <w:num w:numId="5">
    <w:abstractNumId w:val="13"/>
  </w:num>
  <w:num w:numId="6">
    <w:abstractNumId w:val="17"/>
  </w:num>
  <w:num w:numId="7">
    <w:abstractNumId w:val="23"/>
  </w:num>
  <w:num w:numId="8">
    <w:abstractNumId w:val="10"/>
  </w:num>
  <w:num w:numId="9">
    <w:abstractNumId w:val="8"/>
  </w:num>
  <w:num w:numId="10">
    <w:abstractNumId w:val="9"/>
  </w:num>
  <w:num w:numId="11">
    <w:abstractNumId w:val="18"/>
  </w:num>
  <w:num w:numId="12">
    <w:abstractNumId w:val="16"/>
  </w:num>
  <w:num w:numId="13">
    <w:abstractNumId w:val="20"/>
  </w:num>
  <w:num w:numId="14">
    <w:abstractNumId w:val="21"/>
  </w:num>
  <w:num w:numId="15">
    <w:abstractNumId w:val="22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</w:num>
  <w:num w:numId="19">
    <w:abstractNumId w:val="3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</w:num>
  <w:num w:numId="21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020"/>
    <w:rsid w:val="00011857"/>
    <w:rsid w:val="000450AD"/>
    <w:rsid w:val="00086E70"/>
    <w:rsid w:val="000C5E62"/>
    <w:rsid w:val="00101F10"/>
    <w:rsid w:val="00125682"/>
    <w:rsid w:val="00146521"/>
    <w:rsid w:val="00175940"/>
    <w:rsid w:val="00190EA5"/>
    <w:rsid w:val="001A1A6E"/>
    <w:rsid w:val="001F5F7E"/>
    <w:rsid w:val="00246137"/>
    <w:rsid w:val="00253F19"/>
    <w:rsid w:val="0026681D"/>
    <w:rsid w:val="002974D9"/>
    <w:rsid w:val="002D5B8C"/>
    <w:rsid w:val="0031255E"/>
    <w:rsid w:val="003178CD"/>
    <w:rsid w:val="00340D77"/>
    <w:rsid w:val="003426CE"/>
    <w:rsid w:val="003954AA"/>
    <w:rsid w:val="003C25B6"/>
    <w:rsid w:val="00497144"/>
    <w:rsid w:val="004C5B08"/>
    <w:rsid w:val="004E2ADB"/>
    <w:rsid w:val="005068A5"/>
    <w:rsid w:val="00597077"/>
    <w:rsid w:val="00653842"/>
    <w:rsid w:val="006545A2"/>
    <w:rsid w:val="00661473"/>
    <w:rsid w:val="006B674C"/>
    <w:rsid w:val="006C064E"/>
    <w:rsid w:val="006F7106"/>
    <w:rsid w:val="00720702"/>
    <w:rsid w:val="0073786F"/>
    <w:rsid w:val="00753B33"/>
    <w:rsid w:val="00765279"/>
    <w:rsid w:val="00785020"/>
    <w:rsid w:val="0079085A"/>
    <w:rsid w:val="007B6EA0"/>
    <w:rsid w:val="00804702"/>
    <w:rsid w:val="00812140"/>
    <w:rsid w:val="008202AE"/>
    <w:rsid w:val="008430EE"/>
    <w:rsid w:val="008A622F"/>
    <w:rsid w:val="008C6972"/>
    <w:rsid w:val="008D4C61"/>
    <w:rsid w:val="00911218"/>
    <w:rsid w:val="00950AE6"/>
    <w:rsid w:val="0099470F"/>
    <w:rsid w:val="009B4CA2"/>
    <w:rsid w:val="009D2142"/>
    <w:rsid w:val="009D6F4A"/>
    <w:rsid w:val="009E6DE8"/>
    <w:rsid w:val="00A05ADF"/>
    <w:rsid w:val="00A104B1"/>
    <w:rsid w:val="00A23D22"/>
    <w:rsid w:val="00A356D0"/>
    <w:rsid w:val="00A605B5"/>
    <w:rsid w:val="00A8650C"/>
    <w:rsid w:val="00AC311B"/>
    <w:rsid w:val="00AF3F57"/>
    <w:rsid w:val="00B53B7B"/>
    <w:rsid w:val="00B60248"/>
    <w:rsid w:val="00B71EF1"/>
    <w:rsid w:val="00B723BC"/>
    <w:rsid w:val="00B81298"/>
    <w:rsid w:val="00BD11FE"/>
    <w:rsid w:val="00C12E17"/>
    <w:rsid w:val="00C139C3"/>
    <w:rsid w:val="00C2318C"/>
    <w:rsid w:val="00CD2E5C"/>
    <w:rsid w:val="00D07EAA"/>
    <w:rsid w:val="00D270D2"/>
    <w:rsid w:val="00D30DBD"/>
    <w:rsid w:val="00D33B87"/>
    <w:rsid w:val="00D475AE"/>
    <w:rsid w:val="00E15510"/>
    <w:rsid w:val="00E959A5"/>
    <w:rsid w:val="00EE2DFA"/>
    <w:rsid w:val="00EF6F99"/>
    <w:rsid w:val="00F23D17"/>
    <w:rsid w:val="00F40CCC"/>
    <w:rsid w:val="00F47C0E"/>
    <w:rsid w:val="00F55A3B"/>
    <w:rsid w:val="00F70DAE"/>
    <w:rsid w:val="00F8112A"/>
    <w:rsid w:val="00FD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F8DD"/>
  <w15:docId w15:val="{D2715EA6-AE44-4235-BD67-DD0001A6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50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rsid w:val="00A8650C"/>
    <w:pPr>
      <w:keepNext/>
      <w:keepLines/>
      <w:suppressAutoHyphens/>
      <w:autoSpaceDN w:val="0"/>
      <w:spacing w:before="480" w:line="276" w:lineRule="auto"/>
      <w:textAlignment w:val="baseline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50AE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rsid w:val="00A8650C"/>
    <w:pPr>
      <w:keepNext/>
      <w:suppressAutoHyphens/>
      <w:autoSpaceDN w:val="0"/>
      <w:jc w:val="center"/>
      <w:textAlignment w:val="baseline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link w:val="Nagwek4Znak"/>
    <w:rsid w:val="00A8650C"/>
    <w:pPr>
      <w:keepNext/>
      <w:suppressAutoHyphens/>
      <w:autoSpaceDN w:val="0"/>
      <w:jc w:val="center"/>
      <w:textAlignment w:val="baseline"/>
      <w:outlineLvl w:val="3"/>
    </w:pPr>
    <w:rPr>
      <w:rFonts w:ascii="Arial" w:hAnsi="Arial"/>
      <w:b/>
      <w:color w:val="0000FF"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Iwzory">
    <w:name w:val="tyt I wzory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200" w:after="400" w:line="260" w:lineRule="atLeast"/>
      <w:jc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pagprawa">
    <w:name w:val="pagprawa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after="0" w:line="210" w:lineRule="atLeast"/>
    </w:pPr>
    <w:rPr>
      <w:rFonts w:ascii="Times New Roman" w:eastAsia="Times New Roman" w:hAnsi="Times New Roman" w:cs="Times New Roman"/>
      <w:color w:val="FFFFFF"/>
      <w:sz w:val="18"/>
      <w:szCs w:val="18"/>
      <w:lang w:eastAsia="pl-PL"/>
    </w:rPr>
  </w:style>
  <w:style w:type="paragraph" w:styleId="Lista">
    <w:name w:val="List"/>
    <w:basedOn w:val="Normalny"/>
    <w:uiPriority w:val="99"/>
    <w:unhideWhenUsed/>
    <w:rsid w:val="00785020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50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0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785020"/>
    <w:pPr>
      <w:widowControl w:val="0"/>
      <w:suppressAutoHyphens/>
      <w:spacing w:before="120"/>
      <w:ind w:left="720"/>
      <w:jc w:val="both"/>
    </w:pPr>
    <w:rPr>
      <w:rFonts w:ascii="Calibri" w:eastAsia="Arial Unicode MS" w:hAnsi="Calibri" w:cs="Calibri"/>
      <w:kern w:val="1"/>
      <w:sz w:val="22"/>
      <w:szCs w:val="22"/>
    </w:rPr>
  </w:style>
  <w:style w:type="character" w:customStyle="1" w:styleId="FontStyle17">
    <w:name w:val="Font Style17"/>
    <w:uiPriority w:val="99"/>
    <w:rsid w:val="00785020"/>
    <w:rPr>
      <w:rFonts w:ascii="Times New Roman" w:hAnsi="Times New Roman" w:cs="Times New Roman"/>
      <w:sz w:val="20"/>
      <w:szCs w:val="20"/>
    </w:rPr>
  </w:style>
  <w:style w:type="paragraph" w:customStyle="1" w:styleId="Standard">
    <w:name w:val="Standard"/>
    <w:rsid w:val="00EE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A865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rsid w:val="00A8650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A8650C"/>
    <w:rPr>
      <w:rFonts w:ascii="Arial" w:eastAsia="Times New Roman" w:hAnsi="Arial" w:cs="Times New Roman"/>
      <w:b/>
      <w:color w:val="0000FF"/>
      <w:sz w:val="32"/>
      <w:szCs w:val="20"/>
      <w:lang w:eastAsia="pl-PL"/>
    </w:rPr>
  </w:style>
  <w:style w:type="paragraph" w:customStyle="1" w:styleId="Textbody">
    <w:name w:val="Text body"/>
    <w:basedOn w:val="Standard"/>
    <w:rsid w:val="00A8650C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rsid w:val="00A8650C"/>
    <w:rPr>
      <w:color w:val="0563C1"/>
      <w:u w:val="single"/>
    </w:rPr>
  </w:style>
  <w:style w:type="paragraph" w:styleId="NormalnyWeb">
    <w:name w:val="Normal (Web)"/>
    <w:basedOn w:val="Normalny"/>
    <w:rsid w:val="00A8650C"/>
    <w:pPr>
      <w:autoSpaceDE w:val="0"/>
      <w:autoSpaceDN w:val="0"/>
      <w:spacing w:before="100" w:after="100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18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57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653842"/>
    <w:pPr>
      <w:widowControl w:val="0"/>
      <w:suppressAutoHyphens/>
      <w:autoSpaceDE w:val="0"/>
      <w:spacing w:after="120"/>
      <w:ind w:left="283"/>
    </w:pPr>
    <w:rPr>
      <w:spacing w:val="2"/>
      <w:sz w:val="22"/>
      <w:szCs w:val="22"/>
      <w:lang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653842"/>
    <w:rPr>
      <w:rFonts w:ascii="Times New Roman" w:eastAsia="Times New Roman" w:hAnsi="Times New Roman" w:cs="Times New Roman"/>
      <w:spacing w:val="2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5384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53842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53842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50AE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paragraph" w:styleId="Bezodstpw">
    <w:name w:val="No Spacing"/>
    <w:qFormat/>
    <w:rsid w:val="00AF3F57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kapitzlistZnak">
    <w:name w:val="Akapit z listą Znak"/>
    <w:link w:val="Akapitzlist"/>
    <w:uiPriority w:val="34"/>
    <w:locked/>
    <w:rsid w:val="006B674C"/>
    <w:rPr>
      <w:rFonts w:ascii="Calibri" w:eastAsia="Arial Unicode MS" w:hAnsi="Calibri" w:cs="Calibri"/>
      <w:kern w:val="1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8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3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2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4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targi@szpitallapy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zpitallapy.pl" TargetMode="External"/><Relationship Id="rId12" Type="http://schemas.openxmlformats.org/officeDocument/2006/relationships/hyperlink" Target="mailto:iodo@szpitallapy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zetargi@szpitallapy.pl" TargetMode="External"/><Relationship Id="rId11" Type="http://schemas.openxmlformats.org/officeDocument/2006/relationships/hyperlink" Target="mailto:sekretariat@szpitallapy.pl" TargetMode="External"/><Relationship Id="rId5" Type="http://schemas.openxmlformats.org/officeDocument/2006/relationships/hyperlink" Target="http://www.szpitallapy.pl/" TargetMode="External"/><Relationship Id="rId10" Type="http://schemas.openxmlformats.org/officeDocument/2006/relationships/hyperlink" Target="mailto:przetargi@szpitallap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zetargi@szpitallapy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6</Pages>
  <Words>2217</Words>
  <Characters>13305</Characters>
  <Application>Microsoft Office Word</Application>
  <DocSecurity>0</DocSecurity>
  <Lines>110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Kormanek</dc:creator>
  <cp:lastModifiedBy>Magdalena Komar</cp:lastModifiedBy>
  <cp:revision>22</cp:revision>
  <cp:lastPrinted>2018-09-13T10:41:00Z</cp:lastPrinted>
  <dcterms:created xsi:type="dcterms:W3CDTF">2022-12-12T09:15:00Z</dcterms:created>
  <dcterms:modified xsi:type="dcterms:W3CDTF">2024-12-10T11:18:00Z</dcterms:modified>
</cp:coreProperties>
</file>